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D82A" w14:textId="77777777" w:rsidR="00F022BB" w:rsidRDefault="00F022BB" w:rsidP="00F022BB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F022BB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1878B7C3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F022BB">
        <w:rPr>
          <w:rFonts w:ascii="Calibri" w:hAnsi="Calibri"/>
          <w:b/>
          <w:bCs/>
          <w:sz w:val="28"/>
          <w:szCs w:val="28"/>
        </w:rPr>
        <w:t>07482 520980</w:t>
      </w:r>
    </w:p>
    <w:p w14:paraId="6A2E63DE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F022BB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0BA260D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F022BB">
          <w:rPr>
            <w:rStyle w:val="Hyperlink"/>
            <w:rFonts w:ascii="Calibri" w:hAnsi="Calibri"/>
            <w:b/>
            <w:bCs/>
            <w:color w:val="C00000"/>
            <w:sz w:val="28"/>
            <w:szCs w:val="28"/>
          </w:rPr>
          <w:t>www.cernevalleyparishcouncil.gov.uk</w:t>
        </w:r>
      </w:hyperlink>
    </w:p>
    <w:p w14:paraId="360DC5E6" w14:textId="77777777" w:rsidR="00FB3CD5" w:rsidRDefault="00FB3CD5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</w:p>
    <w:p w14:paraId="49BB64D1" w14:textId="098BBD06" w:rsidR="00FB3CD5" w:rsidRPr="00F022BB" w:rsidRDefault="006B20D0" w:rsidP="00FB3CD5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>
        <w:rPr>
          <w:rFonts w:ascii="Algerian" w:hAnsi="Algerian"/>
          <w:b/>
          <w:bCs/>
          <w:color w:val="C00000"/>
          <w:sz w:val="32"/>
          <w:szCs w:val="32"/>
        </w:rPr>
        <w:t>P</w:t>
      </w:r>
      <w:r w:rsidR="004423DE">
        <w:rPr>
          <w:rFonts w:ascii="Algerian" w:hAnsi="Algerian"/>
          <w:b/>
          <w:bCs/>
          <w:color w:val="C00000"/>
          <w:sz w:val="32"/>
          <w:szCs w:val="32"/>
        </w:rPr>
        <w:t>laypark</w:t>
      </w:r>
      <w:r w:rsidR="00FB3CD5">
        <w:rPr>
          <w:rFonts w:ascii="Algerian" w:hAnsi="Algerian"/>
          <w:b/>
          <w:bCs/>
          <w:color w:val="C00000"/>
          <w:sz w:val="32"/>
          <w:szCs w:val="32"/>
        </w:rPr>
        <w:t xml:space="preserve"> Committee Meeting</w:t>
      </w:r>
    </w:p>
    <w:p w14:paraId="286F9692" w14:textId="37C0D4DC" w:rsidR="00FB3CD5" w:rsidRPr="00FB3CD5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  <w:r w:rsidRPr="00FB3CD5">
        <w:rPr>
          <w:rFonts w:ascii="Calibri" w:hAnsi="Calibri"/>
          <w:b/>
          <w:bCs/>
          <w:sz w:val="32"/>
          <w:szCs w:val="32"/>
        </w:rPr>
        <w:t xml:space="preserve">Date of Meeting – </w:t>
      </w:r>
      <w:r w:rsidR="004423DE">
        <w:rPr>
          <w:rFonts w:ascii="Calibri" w:hAnsi="Calibri"/>
          <w:b/>
          <w:bCs/>
          <w:sz w:val="32"/>
          <w:szCs w:val="32"/>
        </w:rPr>
        <w:t>March 2</w:t>
      </w:r>
      <w:r w:rsidR="004423DE" w:rsidRPr="004423DE">
        <w:rPr>
          <w:rFonts w:ascii="Calibri" w:hAnsi="Calibri"/>
          <w:b/>
          <w:bCs/>
          <w:sz w:val="32"/>
          <w:szCs w:val="32"/>
          <w:vertAlign w:val="superscript"/>
        </w:rPr>
        <w:t>nd</w:t>
      </w:r>
      <w:proofErr w:type="gramStart"/>
      <w:r w:rsidR="004423DE">
        <w:rPr>
          <w:rFonts w:ascii="Calibri" w:hAnsi="Calibri"/>
          <w:b/>
          <w:bCs/>
          <w:sz w:val="32"/>
          <w:szCs w:val="32"/>
        </w:rPr>
        <w:t xml:space="preserve"> 2026</w:t>
      </w:r>
      <w:proofErr w:type="gramEnd"/>
      <w:r w:rsidR="00575BD8">
        <w:rPr>
          <w:rFonts w:ascii="Calibri" w:hAnsi="Calibri"/>
          <w:b/>
          <w:bCs/>
          <w:sz w:val="32"/>
          <w:szCs w:val="32"/>
        </w:rPr>
        <w:t xml:space="preserve"> at </w:t>
      </w:r>
      <w:r w:rsidR="004423DE">
        <w:rPr>
          <w:rFonts w:ascii="Calibri" w:hAnsi="Calibri"/>
          <w:b/>
          <w:bCs/>
          <w:sz w:val="32"/>
          <w:szCs w:val="32"/>
        </w:rPr>
        <w:t>1</w:t>
      </w:r>
      <w:r w:rsidR="00DE4EA0">
        <w:rPr>
          <w:rFonts w:ascii="Calibri" w:hAnsi="Calibri"/>
          <w:b/>
          <w:bCs/>
          <w:sz w:val="32"/>
          <w:szCs w:val="32"/>
        </w:rPr>
        <w:t>2</w:t>
      </w:r>
      <w:r w:rsidR="00575BD8">
        <w:rPr>
          <w:rFonts w:ascii="Calibri" w:hAnsi="Calibri"/>
          <w:b/>
          <w:bCs/>
          <w:sz w:val="32"/>
          <w:szCs w:val="32"/>
        </w:rPr>
        <w:t>pm</w:t>
      </w:r>
    </w:p>
    <w:p w14:paraId="5F24E4AC" w14:textId="77777777" w:rsidR="00DE4EA0" w:rsidRDefault="00DE4EA0" w:rsidP="00FB3CD5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</w:p>
    <w:p w14:paraId="2AEAFB53" w14:textId="65894B91" w:rsidR="00FB3CD5" w:rsidRPr="00DE4EA0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72"/>
          <w:szCs w:val="72"/>
        </w:rPr>
      </w:pPr>
      <w:r w:rsidRPr="00DE4EA0">
        <w:rPr>
          <w:rFonts w:ascii="Calibri" w:hAnsi="Calibri"/>
          <w:b/>
          <w:bCs/>
          <w:sz w:val="72"/>
          <w:szCs w:val="72"/>
        </w:rPr>
        <w:t>Minutes</w:t>
      </w:r>
    </w:p>
    <w:p w14:paraId="16739B4C" w14:textId="77777777" w:rsidR="00FB3CD5" w:rsidRPr="00FB3CD5" w:rsidRDefault="00FB3CD5" w:rsidP="00F022BB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</w:p>
    <w:p w14:paraId="05D91EDC" w14:textId="77777777" w:rsidR="00F022BB" w:rsidRPr="00465418" w:rsidRDefault="00F022BB" w:rsidP="00F022BB">
      <w:pPr>
        <w:tabs>
          <w:tab w:val="left" w:pos="426"/>
        </w:tabs>
        <w:rPr>
          <w:rFonts w:ascii="Calibri" w:hAnsi="Calibri"/>
          <w:b/>
          <w:bCs/>
          <w:sz w:val="22"/>
          <w:szCs w:val="22"/>
        </w:rPr>
      </w:pPr>
    </w:p>
    <w:p w14:paraId="75818BDA" w14:textId="79A4F7DB" w:rsidR="00F022BB" w:rsidRP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  <w:r w:rsidRPr="00F022BB">
        <w:rPr>
          <w:rFonts w:ascii="Calibri" w:hAnsi="Calibri" w:cs="Calibri"/>
          <w:sz w:val="22"/>
          <w:szCs w:val="22"/>
          <w:u w:val="single"/>
        </w:rPr>
        <w:t>Councillors</w:t>
      </w:r>
      <w:r w:rsidR="00442065">
        <w:rPr>
          <w:rFonts w:ascii="Calibri" w:hAnsi="Calibri" w:cs="Calibri"/>
          <w:sz w:val="22"/>
          <w:szCs w:val="22"/>
          <w:u w:val="single"/>
        </w:rPr>
        <w:t xml:space="preserve"> present</w:t>
      </w:r>
      <w:r w:rsidRPr="00F022BB">
        <w:rPr>
          <w:rFonts w:ascii="Calibri" w:hAnsi="Calibri" w:cs="Calibri"/>
          <w:sz w:val="22"/>
          <w:szCs w:val="22"/>
          <w:u w:val="single"/>
        </w:rPr>
        <w:t>:</w:t>
      </w:r>
    </w:p>
    <w:p w14:paraId="4FE79876" w14:textId="064F0775" w:rsidR="00F022BB" w:rsidRPr="00465418" w:rsidRDefault="004423D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Mike Keating</w:t>
      </w:r>
      <w:r w:rsidR="00DE4EA0">
        <w:rPr>
          <w:rFonts w:ascii="Calibri" w:hAnsi="Calibri" w:cs="Calibri"/>
          <w:sz w:val="22"/>
          <w:szCs w:val="22"/>
        </w:rPr>
        <w:t xml:space="preserve"> - Chair</w:t>
      </w:r>
    </w:p>
    <w:p w14:paraId="75840538" w14:textId="77777777" w:rsid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 w:rsidRPr="00465418">
        <w:rPr>
          <w:rFonts w:ascii="Calibri" w:hAnsi="Calibri" w:cs="Calibri"/>
          <w:sz w:val="22"/>
          <w:szCs w:val="22"/>
        </w:rPr>
        <w:t>Linda Prowse</w:t>
      </w:r>
    </w:p>
    <w:p w14:paraId="764A06CF" w14:textId="7ED39042" w:rsidR="004423DE" w:rsidRPr="00465418" w:rsidRDefault="004423DE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Karen Burghart</w:t>
      </w:r>
    </w:p>
    <w:p w14:paraId="12A8752F" w14:textId="77777777" w:rsid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38C1EDEA" w14:textId="2E857E06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  <w:r w:rsidRPr="004F55C8">
        <w:rPr>
          <w:rFonts w:ascii="Calibri" w:hAnsi="Calibri" w:cs="Calibri"/>
          <w:sz w:val="22"/>
          <w:szCs w:val="22"/>
          <w:u w:val="single"/>
        </w:rPr>
        <w:t>Members of the public present</w:t>
      </w:r>
      <w:r>
        <w:rPr>
          <w:rFonts w:ascii="Calibri" w:hAnsi="Calibri" w:cs="Calibri"/>
          <w:sz w:val="22"/>
          <w:szCs w:val="22"/>
          <w:u w:val="single"/>
        </w:rPr>
        <w:t>:</w:t>
      </w:r>
    </w:p>
    <w:p w14:paraId="2942540A" w14:textId="14F1065F" w:rsidR="00442065" w:rsidRPr="008A1B3A" w:rsidRDefault="00DE4EA0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 w:rsidRPr="008A1B3A">
        <w:rPr>
          <w:rFonts w:ascii="Calibri" w:hAnsi="Calibri" w:cs="Calibri"/>
          <w:sz w:val="22"/>
          <w:szCs w:val="22"/>
        </w:rPr>
        <w:t>Non present</w:t>
      </w:r>
    </w:p>
    <w:p w14:paraId="18476C48" w14:textId="77777777" w:rsidR="00442065" w:rsidRPr="004F55C8" w:rsidRDefault="00442065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</w:p>
    <w:p w14:paraId="3BBAA7ED" w14:textId="77777777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72F60D0D" w14:textId="77777777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63A4411F" w14:textId="77777777" w:rsidR="00F022BB" w:rsidRDefault="00F022BB" w:rsidP="00F022BB">
      <w:pPr>
        <w:pStyle w:val="MinuteTitle"/>
        <w:numPr>
          <w:ilvl w:val="0"/>
          <w:numId w:val="31"/>
        </w:numPr>
      </w:pPr>
      <w:r w:rsidRPr="00BD77C4">
        <w:t>Apologies for absence</w:t>
      </w:r>
    </w:p>
    <w:p w14:paraId="2F63332E" w14:textId="3378175D" w:rsidR="00F022BB" w:rsidRDefault="000276A4" w:rsidP="000276A4">
      <w:pPr>
        <w:pStyle w:val="ListParagraph"/>
        <w:numPr>
          <w:ilvl w:val="1"/>
          <w:numId w:val="31"/>
        </w:numPr>
        <w:spacing w:line="360" w:lineRule="auto"/>
        <w:rPr>
          <w:sz w:val="22"/>
          <w:szCs w:val="18"/>
        </w:rPr>
      </w:pPr>
      <w:r>
        <w:rPr>
          <w:sz w:val="22"/>
          <w:szCs w:val="18"/>
        </w:rPr>
        <w:t>None</w:t>
      </w:r>
    </w:p>
    <w:p w14:paraId="0A4F9690" w14:textId="77777777" w:rsidR="00F022BB" w:rsidRPr="00BD77C4" w:rsidRDefault="00F022BB" w:rsidP="00F022BB">
      <w:pPr>
        <w:pStyle w:val="MinuteTitle"/>
        <w:numPr>
          <w:ilvl w:val="0"/>
          <w:numId w:val="31"/>
        </w:numPr>
      </w:pPr>
      <w:r w:rsidRPr="00E077D5">
        <w:rPr>
          <w:rStyle w:val="MinuteTitleChar"/>
          <w:b/>
          <w:bCs/>
          <w:caps/>
        </w:rPr>
        <w:t>D</w:t>
      </w:r>
      <w:r w:rsidRPr="00E077D5">
        <w:rPr>
          <w:rStyle w:val="MinuteTitleChar"/>
          <w:b/>
          <w:bCs/>
        </w:rPr>
        <w:t>ECLARATIONS</w:t>
      </w:r>
      <w:r w:rsidRPr="00BD77C4">
        <w:t xml:space="preserve"> of pecuniary and other interests</w:t>
      </w:r>
    </w:p>
    <w:p w14:paraId="2A4FD394" w14:textId="3DB502C1" w:rsidR="00F022BB" w:rsidRDefault="000276A4" w:rsidP="00760C58">
      <w:pPr>
        <w:pStyle w:val="Minute2"/>
      </w:pPr>
      <w:r>
        <w:t>None</w:t>
      </w:r>
      <w:r w:rsidR="001F314C">
        <w:t xml:space="preserve">. </w:t>
      </w:r>
    </w:p>
    <w:p w14:paraId="39CF165C" w14:textId="77777777" w:rsidR="00F022BB" w:rsidRPr="00B65906" w:rsidRDefault="00F022BB" w:rsidP="00F022BB">
      <w:pPr>
        <w:pStyle w:val="MinuteTitle"/>
        <w:numPr>
          <w:ilvl w:val="0"/>
          <w:numId w:val="31"/>
        </w:numPr>
      </w:pPr>
      <w:r w:rsidRPr="00B65906">
        <w:t xml:space="preserve">MINUTES OF MEETINGS </w:t>
      </w:r>
    </w:p>
    <w:p w14:paraId="58998DDA" w14:textId="19C6557B" w:rsidR="00F022BB" w:rsidRPr="00B65906" w:rsidRDefault="00F022BB" w:rsidP="00760C58">
      <w:pPr>
        <w:pStyle w:val="Minute2"/>
      </w:pPr>
      <w:r w:rsidRPr="00B65906">
        <w:t xml:space="preserve">To confirm the minutes of the </w:t>
      </w:r>
      <w:r w:rsidR="0079610E">
        <w:t>Playpark</w:t>
      </w:r>
      <w:r w:rsidR="00AE23BE">
        <w:t xml:space="preserve"> Committee</w:t>
      </w:r>
      <w:r w:rsidRPr="00B65906">
        <w:t xml:space="preserve"> Meeting held on </w:t>
      </w:r>
      <w:r w:rsidR="00402199">
        <w:t>17</w:t>
      </w:r>
      <w:r w:rsidR="00402199" w:rsidRPr="00402199">
        <w:rPr>
          <w:vertAlign w:val="superscript"/>
        </w:rPr>
        <w:t>th</w:t>
      </w:r>
      <w:r w:rsidR="00402199">
        <w:t xml:space="preserve"> April 2025</w:t>
      </w:r>
    </w:p>
    <w:p w14:paraId="15E3DA83" w14:textId="77777777" w:rsidR="00F022BB" w:rsidRPr="00B65906" w:rsidRDefault="00F022BB" w:rsidP="00760C58">
      <w:pPr>
        <w:pStyle w:val="Minute2"/>
      </w:pPr>
      <w:r w:rsidRPr="00B65906">
        <w:t>All agreed</w:t>
      </w:r>
    </w:p>
    <w:p w14:paraId="22C906D4" w14:textId="438B4341" w:rsidR="00F022BB" w:rsidRDefault="00B15D34" w:rsidP="00F022BB">
      <w:pPr>
        <w:pStyle w:val="MinuteTitle"/>
        <w:numPr>
          <w:ilvl w:val="0"/>
          <w:numId w:val="31"/>
        </w:numPr>
      </w:pPr>
      <w:r>
        <w:t>Chair’s Update</w:t>
      </w:r>
    </w:p>
    <w:p w14:paraId="1517C344" w14:textId="5A048CA5" w:rsidR="00F022BB" w:rsidRPr="0041261D" w:rsidRDefault="00AC5120" w:rsidP="00760C58">
      <w:pPr>
        <w:pStyle w:val="Minute2"/>
        <w:rPr>
          <w:b/>
          <w:color w:val="EE0000"/>
        </w:rPr>
      </w:pPr>
      <w:r>
        <w:t xml:space="preserve">Mike Keating introduced himself as the new Chair of the Playpark Committee following the resignation of </w:t>
      </w:r>
      <w:r w:rsidR="000B58D8">
        <w:t>Claire Crosbie</w:t>
      </w:r>
    </w:p>
    <w:p w14:paraId="038DFBBB" w14:textId="36BEE910" w:rsidR="00F022BB" w:rsidRDefault="00B147D9" w:rsidP="00F022BB">
      <w:pPr>
        <w:pStyle w:val="MinuteTitle"/>
        <w:numPr>
          <w:ilvl w:val="0"/>
          <w:numId w:val="31"/>
        </w:numPr>
      </w:pPr>
      <w:r>
        <w:t>Finance Update</w:t>
      </w:r>
    </w:p>
    <w:p w14:paraId="78FEE5DC" w14:textId="737691E3" w:rsidR="00F022BB" w:rsidRDefault="000B58D8" w:rsidP="00760C58">
      <w:pPr>
        <w:pStyle w:val="Minute2"/>
      </w:pPr>
      <w:r>
        <w:t xml:space="preserve">The Clerk presented the </w:t>
      </w:r>
      <w:r w:rsidR="004574AB">
        <w:t>current financial figures for the playpark budget and confirmed that the budget had now been set for 26/27.</w:t>
      </w:r>
    </w:p>
    <w:p w14:paraId="558B7C08" w14:textId="51AEABFE" w:rsidR="00F022BB" w:rsidRDefault="00210293" w:rsidP="00F022BB">
      <w:pPr>
        <w:pStyle w:val="MinuteTitle"/>
        <w:numPr>
          <w:ilvl w:val="0"/>
          <w:numId w:val="31"/>
        </w:numPr>
      </w:pPr>
      <w:r>
        <w:t>Inspection Report</w:t>
      </w:r>
    </w:p>
    <w:p w14:paraId="67338D83" w14:textId="22B22097" w:rsidR="00210293" w:rsidRPr="0041261D" w:rsidRDefault="004574AB" w:rsidP="00760C58">
      <w:pPr>
        <w:pStyle w:val="Minute2"/>
        <w:rPr>
          <w:b/>
          <w:color w:val="EE0000"/>
        </w:rPr>
      </w:pPr>
      <w:r>
        <w:t xml:space="preserve">It was agreed to </w:t>
      </w:r>
      <w:r w:rsidR="00F447BE">
        <w:t>continue</w:t>
      </w:r>
      <w:r>
        <w:t xml:space="preserve"> with the 3 yearly inspections from Elite Playground</w:t>
      </w:r>
      <w:r w:rsidR="00F447BE">
        <w:t xml:space="preserve">. The most recent inspection report was discussed and the mulch area under the swings was once again raised as an area of concern. </w:t>
      </w:r>
    </w:p>
    <w:p w14:paraId="3035B0E0" w14:textId="01746755" w:rsidR="00F022BB" w:rsidRDefault="00001FE9" w:rsidP="00F022BB">
      <w:pPr>
        <w:pStyle w:val="MinuteTitle"/>
        <w:numPr>
          <w:ilvl w:val="0"/>
          <w:numId w:val="31"/>
        </w:numPr>
      </w:pPr>
      <w:r>
        <w:t>RISK ASSESSMENT</w:t>
      </w:r>
    </w:p>
    <w:p w14:paraId="2B588540" w14:textId="2D800D05" w:rsidR="002942C0" w:rsidRPr="0048056B" w:rsidRDefault="0048056B" w:rsidP="00760C58">
      <w:pPr>
        <w:pStyle w:val="Minute2"/>
        <w:rPr>
          <w:b/>
          <w:color w:val="EE0000"/>
        </w:rPr>
      </w:pPr>
      <w:r>
        <w:t>It was agreed that a new risk assessment needs to take place for th</w:t>
      </w:r>
      <w:r w:rsidR="00B37453">
        <w:t>e</w:t>
      </w:r>
      <w:r>
        <w:t xml:space="preserve"> playpark area. </w:t>
      </w:r>
      <w:r w:rsidRPr="00B37453">
        <w:rPr>
          <w:b/>
          <w:bCs w:val="0"/>
          <w:color w:val="EE0000"/>
        </w:rPr>
        <w:t>MK to arrange with Clerk.</w:t>
      </w:r>
      <w:r w:rsidRPr="00B37453">
        <w:rPr>
          <w:color w:val="EE0000"/>
        </w:rPr>
        <w:t xml:space="preserve"> </w:t>
      </w:r>
    </w:p>
    <w:p w14:paraId="6C7049EB" w14:textId="41AB35E4" w:rsidR="00A07853" w:rsidRDefault="00FA6F3D" w:rsidP="00803A76">
      <w:pPr>
        <w:pStyle w:val="MinuteTitle"/>
        <w:numPr>
          <w:ilvl w:val="0"/>
          <w:numId w:val="31"/>
        </w:numPr>
      </w:pPr>
      <w:r>
        <w:t>Mulch under swings</w:t>
      </w:r>
    </w:p>
    <w:p w14:paraId="622CE696" w14:textId="03A30D3F" w:rsidR="00D63D9B" w:rsidRDefault="00FA6F3D" w:rsidP="00760C58">
      <w:pPr>
        <w:pStyle w:val="Minute2"/>
      </w:pPr>
      <w:r>
        <w:t xml:space="preserve">In </w:t>
      </w:r>
      <w:r w:rsidR="00E83280">
        <w:t>response</w:t>
      </w:r>
      <w:r>
        <w:t xml:space="preserve"> to the recent inspection report it was agreed to patch the mulch under the swing area</w:t>
      </w:r>
      <w:r w:rsidR="00E83280">
        <w:t xml:space="preserve"> with a </w:t>
      </w:r>
      <w:r w:rsidR="00B61C43">
        <w:t>repair</w:t>
      </w:r>
      <w:r w:rsidR="00E83280">
        <w:t xml:space="preserve"> kit</w:t>
      </w:r>
      <w:r>
        <w:t xml:space="preserve">. </w:t>
      </w:r>
      <w:r w:rsidR="00E83280" w:rsidRPr="00B61C43">
        <w:rPr>
          <w:b/>
          <w:bCs w:val="0"/>
          <w:color w:val="EE0000"/>
        </w:rPr>
        <w:t>MK to investigate costs.</w:t>
      </w:r>
      <w:r w:rsidR="00E83280" w:rsidRPr="00B61C43">
        <w:rPr>
          <w:color w:val="EE0000"/>
        </w:rPr>
        <w:t xml:space="preserve"> </w:t>
      </w:r>
    </w:p>
    <w:p w14:paraId="7E3178E5" w14:textId="29BB843B" w:rsidR="00F93016" w:rsidRDefault="004B26E3" w:rsidP="00F93016">
      <w:pPr>
        <w:pStyle w:val="MinuteTitle"/>
        <w:numPr>
          <w:ilvl w:val="0"/>
          <w:numId w:val="31"/>
        </w:numPr>
      </w:pPr>
      <w:r>
        <w:lastRenderedPageBreak/>
        <w:t>Spring clean</w:t>
      </w:r>
    </w:p>
    <w:p w14:paraId="6C2FA6BA" w14:textId="1CAB55BA" w:rsidR="004632F9" w:rsidRDefault="00A55FA9" w:rsidP="004632F9">
      <w:pPr>
        <w:pStyle w:val="Minute2"/>
      </w:pPr>
      <w:r>
        <w:t xml:space="preserve">It was agreed that the play equipment should be cleaned in the Spring. </w:t>
      </w:r>
      <w:r w:rsidRPr="004B26E3">
        <w:rPr>
          <w:b/>
          <w:bCs w:val="0"/>
          <w:color w:val="EE0000"/>
        </w:rPr>
        <w:t xml:space="preserve">Mike Keating to contact </w:t>
      </w:r>
      <w:r w:rsidR="00A82ADC" w:rsidRPr="004B26E3">
        <w:rPr>
          <w:b/>
          <w:bCs w:val="0"/>
          <w:color w:val="EE0000"/>
        </w:rPr>
        <w:t>Lee Drage to fi</w:t>
      </w:r>
      <w:r w:rsidR="004B26E3" w:rsidRPr="004B26E3">
        <w:rPr>
          <w:b/>
          <w:bCs w:val="0"/>
          <w:color w:val="EE0000"/>
        </w:rPr>
        <w:t>n</w:t>
      </w:r>
      <w:r w:rsidR="00A82ADC" w:rsidRPr="004B26E3">
        <w:rPr>
          <w:b/>
          <w:bCs w:val="0"/>
          <w:color w:val="EE0000"/>
        </w:rPr>
        <w:t>d out if he is available to clean the equipment and to obtain a quote for this work.</w:t>
      </w:r>
    </w:p>
    <w:p w14:paraId="79E93483" w14:textId="7369479B" w:rsidR="00C457D9" w:rsidRPr="004B26E3" w:rsidRDefault="00C457D9" w:rsidP="004632F9">
      <w:pPr>
        <w:pStyle w:val="Minute2"/>
        <w:rPr>
          <w:b/>
          <w:bCs w:val="0"/>
          <w:color w:val="EE0000"/>
        </w:rPr>
      </w:pPr>
      <w:r>
        <w:t xml:space="preserve">The grass at the entrance of the playpark was identified as needing replacing. </w:t>
      </w:r>
      <w:r w:rsidRPr="004B26E3">
        <w:rPr>
          <w:b/>
          <w:bCs w:val="0"/>
          <w:color w:val="EE0000"/>
        </w:rPr>
        <w:t xml:space="preserve">Mike Keating to </w:t>
      </w:r>
      <w:proofErr w:type="gramStart"/>
      <w:r w:rsidR="00942611" w:rsidRPr="004B26E3">
        <w:rPr>
          <w:b/>
          <w:bCs w:val="0"/>
          <w:color w:val="EE0000"/>
        </w:rPr>
        <w:t>look into</w:t>
      </w:r>
      <w:proofErr w:type="gramEnd"/>
      <w:r w:rsidR="00942611" w:rsidRPr="004B26E3">
        <w:rPr>
          <w:b/>
          <w:bCs w:val="0"/>
          <w:color w:val="EE0000"/>
        </w:rPr>
        <w:t xml:space="preserve"> costs of turf patching</w:t>
      </w:r>
      <w:r w:rsidR="00DD63BB" w:rsidRPr="004B26E3">
        <w:rPr>
          <w:b/>
          <w:bCs w:val="0"/>
          <w:color w:val="EE0000"/>
        </w:rPr>
        <w:t xml:space="preserve"> and matting</w:t>
      </w:r>
      <w:r w:rsidR="00942611" w:rsidRPr="004B26E3">
        <w:rPr>
          <w:b/>
          <w:bCs w:val="0"/>
          <w:color w:val="EE0000"/>
        </w:rPr>
        <w:t xml:space="preserve"> for the </w:t>
      </w:r>
      <w:r w:rsidR="00DD63BB" w:rsidRPr="004B26E3">
        <w:rPr>
          <w:b/>
          <w:bCs w:val="0"/>
          <w:color w:val="EE0000"/>
        </w:rPr>
        <w:t>entrance</w:t>
      </w:r>
      <w:r w:rsidR="00942611" w:rsidRPr="004B26E3">
        <w:rPr>
          <w:b/>
          <w:bCs w:val="0"/>
          <w:color w:val="EE0000"/>
        </w:rPr>
        <w:t xml:space="preserve"> to the playpark</w:t>
      </w:r>
    </w:p>
    <w:p w14:paraId="670A099D" w14:textId="0593245F" w:rsidR="00F93016" w:rsidRDefault="00F93016" w:rsidP="00F93016">
      <w:pPr>
        <w:pStyle w:val="MinuteTitle"/>
        <w:numPr>
          <w:ilvl w:val="0"/>
          <w:numId w:val="31"/>
        </w:numPr>
      </w:pPr>
      <w:r>
        <w:t>iTEMS FOR NEXT MEETING</w:t>
      </w:r>
    </w:p>
    <w:p w14:paraId="071FB65D" w14:textId="1E1734FB" w:rsidR="00F93016" w:rsidRDefault="00F93016" w:rsidP="00F93016">
      <w:pPr>
        <w:pStyle w:val="Minute2"/>
      </w:pPr>
      <w:r>
        <w:t xml:space="preserve">No items raised for next meeting </w:t>
      </w:r>
    </w:p>
    <w:p w14:paraId="480CBC9D" w14:textId="77777777" w:rsidR="00DD63BB" w:rsidRDefault="00DD63BB" w:rsidP="00DD63BB">
      <w:pPr>
        <w:pStyle w:val="Minute2"/>
        <w:numPr>
          <w:ilvl w:val="0"/>
          <w:numId w:val="0"/>
        </w:numPr>
        <w:ind w:left="792" w:hanging="432"/>
      </w:pPr>
    </w:p>
    <w:p w14:paraId="3ED21811" w14:textId="22207CA3" w:rsidR="00F63CC0" w:rsidRPr="00F022BB" w:rsidRDefault="00DD63BB" w:rsidP="00457A9C">
      <w:pPr>
        <w:pStyle w:val="MinuteTitle"/>
        <w:numPr>
          <w:ilvl w:val="0"/>
          <w:numId w:val="0"/>
        </w:numPr>
        <w:ind w:left="360" w:hanging="360"/>
      </w:pPr>
      <w:r>
        <w:t>M</w:t>
      </w:r>
      <w:r w:rsidR="00D84D21">
        <w:t xml:space="preserve">eeting closed at </w:t>
      </w:r>
      <w:r w:rsidR="00F93016">
        <w:t>1</w:t>
      </w:r>
      <w:r w:rsidR="001C0257">
        <w:t>2.</w:t>
      </w:r>
      <w:r w:rsidR="00F93016">
        <w:t>37</w:t>
      </w:r>
      <w:r w:rsidR="00D63D9B">
        <w:t>pm</w:t>
      </w:r>
    </w:p>
    <w:sectPr w:rsidR="00F63CC0" w:rsidRPr="00F022BB">
      <w:headerReference w:type="default" r:id="rId8"/>
      <w:footnotePr>
        <w:pos w:val="beneathText"/>
      </w:footnotePr>
      <w:pgSz w:w="11905" w:h="16837"/>
      <w:pgMar w:top="397" w:right="1077" w:bottom="28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842D" w14:textId="77777777" w:rsidR="00B836BB" w:rsidRDefault="00B836BB" w:rsidP="006949A4">
      <w:r>
        <w:separator/>
      </w:r>
    </w:p>
  </w:endnote>
  <w:endnote w:type="continuationSeparator" w:id="0">
    <w:p w14:paraId="1E4EA883" w14:textId="77777777" w:rsidR="00B836BB" w:rsidRDefault="00B836BB" w:rsidP="006949A4">
      <w:r>
        <w:continuationSeparator/>
      </w:r>
    </w:p>
  </w:endnote>
  <w:endnote w:type="continuationNotice" w:id="1">
    <w:p w14:paraId="79081468" w14:textId="77777777" w:rsidR="00B836BB" w:rsidRDefault="00B83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C8C1E" w14:textId="77777777" w:rsidR="00B836BB" w:rsidRDefault="00B836BB" w:rsidP="006949A4">
      <w:r>
        <w:separator/>
      </w:r>
    </w:p>
  </w:footnote>
  <w:footnote w:type="continuationSeparator" w:id="0">
    <w:p w14:paraId="0B664CEC" w14:textId="77777777" w:rsidR="00B836BB" w:rsidRDefault="00B836BB" w:rsidP="006949A4">
      <w:r>
        <w:continuationSeparator/>
      </w:r>
    </w:p>
  </w:footnote>
  <w:footnote w:type="continuationNotice" w:id="1">
    <w:p w14:paraId="4A177274" w14:textId="77777777" w:rsidR="00B836BB" w:rsidRDefault="00B83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57E0" w14:textId="77777777" w:rsidR="006949A4" w:rsidRDefault="002D0E9E" w:rsidP="007802A2">
    <w:pPr>
      <w:pStyle w:val="Header"/>
      <w:jc w:val="center"/>
    </w:pPr>
    <w:r>
      <w:t>Yasmeen Moore</w:t>
    </w:r>
    <w:r w:rsidR="007802A2">
      <w:t xml:space="preserve"> – Clerk to the Parish Council</w:t>
    </w:r>
  </w:p>
  <w:p w14:paraId="1475F3B6" w14:textId="77777777" w:rsidR="007802A2" w:rsidRDefault="007802A2" w:rsidP="007802A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lowerLetter"/>
      <w:lvlText w:val="%1)"/>
      <w:lvlJc w:val="left"/>
      <w:pPr>
        <w:tabs>
          <w:tab w:val="num" w:pos="864"/>
        </w:tabs>
        <w:ind w:left="864" w:hanging="360"/>
      </w:pPr>
    </w:lvl>
  </w:abstractNum>
  <w:abstractNum w:abstractNumId="2" w15:restartNumberingAfterBreak="0">
    <w:nsid w:val="00000004"/>
    <w:multiLevelType w:val="singleLevel"/>
    <w:tmpl w:val="B7FA754A"/>
    <w:name w:val="WW8Num11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</w:abstractNum>
  <w:abstractNum w:abstractNumId="3" w15:restartNumberingAfterBreak="0">
    <w:nsid w:val="00000005"/>
    <w:multiLevelType w:val="singleLevel"/>
    <w:tmpl w:val="00000005"/>
    <w:name w:val="WW8Num2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4" w15:restartNumberingAfterBreak="0">
    <w:nsid w:val="04403239"/>
    <w:multiLevelType w:val="hybridMultilevel"/>
    <w:tmpl w:val="9B0EF23E"/>
    <w:lvl w:ilvl="0" w:tplc="B254EB4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550B65"/>
    <w:multiLevelType w:val="hybridMultilevel"/>
    <w:tmpl w:val="887C9F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A5C55"/>
    <w:multiLevelType w:val="multilevel"/>
    <w:tmpl w:val="1C16C080"/>
    <w:lvl w:ilvl="0">
      <w:start w:val="9"/>
      <w:numFmt w:val="decimal"/>
      <w:pStyle w:val="Minute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624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3A1AF1"/>
    <w:multiLevelType w:val="multilevel"/>
    <w:tmpl w:val="677693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Minute2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D01653"/>
    <w:multiLevelType w:val="hybridMultilevel"/>
    <w:tmpl w:val="1E341C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B1AF3"/>
    <w:multiLevelType w:val="hybridMultilevel"/>
    <w:tmpl w:val="199E3F1C"/>
    <w:lvl w:ilvl="0" w:tplc="1FAC5CEA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793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704816"/>
    <w:multiLevelType w:val="hybridMultilevel"/>
    <w:tmpl w:val="78BC2DF0"/>
    <w:lvl w:ilvl="0" w:tplc="EE2A5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3" w:hanging="360"/>
      </w:pPr>
    </w:lvl>
    <w:lvl w:ilvl="2" w:tplc="0809001B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F3D7C0B"/>
    <w:multiLevelType w:val="hybridMultilevel"/>
    <w:tmpl w:val="8CE4B04C"/>
    <w:lvl w:ilvl="0" w:tplc="05AE27D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34C4C"/>
    <w:multiLevelType w:val="hybridMultilevel"/>
    <w:tmpl w:val="6B7CF35E"/>
    <w:lvl w:ilvl="0" w:tplc="C9D2339C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154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3469CF"/>
    <w:multiLevelType w:val="hybridMultilevel"/>
    <w:tmpl w:val="510222D6"/>
    <w:lvl w:ilvl="0" w:tplc="BC84C4F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05703C"/>
    <w:multiLevelType w:val="hybridMultilevel"/>
    <w:tmpl w:val="108E5C10"/>
    <w:lvl w:ilvl="0" w:tplc="C48E0B2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71D0975"/>
    <w:multiLevelType w:val="hybridMultilevel"/>
    <w:tmpl w:val="008E9E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A3B4D"/>
    <w:multiLevelType w:val="hybridMultilevel"/>
    <w:tmpl w:val="4EE65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61625"/>
    <w:multiLevelType w:val="hybridMultilevel"/>
    <w:tmpl w:val="F0A8EE4E"/>
    <w:lvl w:ilvl="0" w:tplc="CE08BCB4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DC74842"/>
    <w:multiLevelType w:val="hybridMultilevel"/>
    <w:tmpl w:val="E01A0628"/>
    <w:lvl w:ilvl="0" w:tplc="E27A19D2">
      <w:start w:val="1"/>
      <w:numFmt w:val="lowerLetter"/>
      <w:lvlText w:val="%1."/>
      <w:lvlJc w:val="left"/>
      <w:pPr>
        <w:ind w:left="113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419C4F5D"/>
    <w:multiLevelType w:val="hybridMultilevel"/>
    <w:tmpl w:val="DB38B77E"/>
    <w:lvl w:ilvl="0" w:tplc="E84E825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2" w15:restartNumberingAfterBreak="0">
    <w:nsid w:val="43462039"/>
    <w:multiLevelType w:val="hybridMultilevel"/>
    <w:tmpl w:val="EA54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11638"/>
    <w:multiLevelType w:val="hybridMultilevel"/>
    <w:tmpl w:val="3E6E875E"/>
    <w:lvl w:ilvl="0" w:tplc="3DD68D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C6EEE"/>
    <w:multiLevelType w:val="multilevel"/>
    <w:tmpl w:val="2EE68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B362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D17BBE"/>
    <w:multiLevelType w:val="hybridMultilevel"/>
    <w:tmpl w:val="82C650E2"/>
    <w:lvl w:ilvl="0" w:tplc="40E05A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254587"/>
    <w:multiLevelType w:val="hybridMultilevel"/>
    <w:tmpl w:val="0428DD9E"/>
    <w:lvl w:ilvl="0" w:tplc="6BD2DA86">
      <w:start w:val="1"/>
      <w:numFmt w:val="lowerLetter"/>
      <w:lvlText w:val="%1."/>
      <w:lvlJc w:val="left"/>
      <w:pPr>
        <w:ind w:left="79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2A23DE0"/>
    <w:multiLevelType w:val="hybridMultilevel"/>
    <w:tmpl w:val="F38CFAEE"/>
    <w:lvl w:ilvl="0" w:tplc="51E8866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9" w15:restartNumberingAfterBreak="0">
    <w:nsid w:val="6AC42925"/>
    <w:multiLevelType w:val="hybridMultilevel"/>
    <w:tmpl w:val="612C743C"/>
    <w:lvl w:ilvl="0" w:tplc="9AD428BE">
      <w:start w:val="1"/>
      <w:numFmt w:val="lowerLetter"/>
      <w:lvlText w:val="%1."/>
      <w:lvlJc w:val="left"/>
      <w:pPr>
        <w:ind w:left="792" w:hanging="360"/>
      </w:pPr>
      <w:rPr>
        <w:rFonts w:eastAsia="Arial Unicode MS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6FB12398"/>
    <w:multiLevelType w:val="hybridMultilevel"/>
    <w:tmpl w:val="4FB43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B172A"/>
    <w:multiLevelType w:val="hybridMultilevel"/>
    <w:tmpl w:val="17C2E338"/>
    <w:lvl w:ilvl="0" w:tplc="68C600B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2" w15:restartNumberingAfterBreak="0">
    <w:nsid w:val="77385EE9"/>
    <w:multiLevelType w:val="hybridMultilevel"/>
    <w:tmpl w:val="8CE6CE92"/>
    <w:lvl w:ilvl="0" w:tplc="8982B2E4">
      <w:start w:val="3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 w15:restartNumberingAfterBreak="0">
    <w:nsid w:val="7AB8478A"/>
    <w:multiLevelType w:val="hybridMultilevel"/>
    <w:tmpl w:val="2456518E"/>
    <w:lvl w:ilvl="0" w:tplc="F6EC696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4" w15:restartNumberingAfterBreak="0">
    <w:nsid w:val="7F0B2661"/>
    <w:multiLevelType w:val="hybridMultilevel"/>
    <w:tmpl w:val="3F2E58B0"/>
    <w:lvl w:ilvl="0" w:tplc="F6BE77B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193843"/>
    <w:multiLevelType w:val="hybridMultilevel"/>
    <w:tmpl w:val="135CECB8"/>
    <w:lvl w:ilvl="0" w:tplc="B73053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6368685">
    <w:abstractNumId w:val="31"/>
  </w:num>
  <w:num w:numId="2" w16cid:durableId="1390222730">
    <w:abstractNumId w:val="32"/>
  </w:num>
  <w:num w:numId="3" w16cid:durableId="1929656336">
    <w:abstractNumId w:val="5"/>
  </w:num>
  <w:num w:numId="4" w16cid:durableId="162360327">
    <w:abstractNumId w:val="28"/>
  </w:num>
  <w:num w:numId="5" w16cid:durableId="279459070">
    <w:abstractNumId w:val="33"/>
  </w:num>
  <w:num w:numId="6" w16cid:durableId="888034027">
    <w:abstractNumId w:val="26"/>
  </w:num>
  <w:num w:numId="7" w16cid:durableId="1421490503">
    <w:abstractNumId w:val="21"/>
  </w:num>
  <w:num w:numId="8" w16cid:durableId="505442244">
    <w:abstractNumId w:val="20"/>
  </w:num>
  <w:num w:numId="9" w16cid:durableId="2091344397">
    <w:abstractNumId w:val="29"/>
  </w:num>
  <w:num w:numId="10" w16cid:durableId="1411660811">
    <w:abstractNumId w:val="16"/>
  </w:num>
  <w:num w:numId="11" w16cid:durableId="696658483">
    <w:abstractNumId w:val="8"/>
  </w:num>
  <w:num w:numId="12" w16cid:durableId="278148430">
    <w:abstractNumId w:val="23"/>
  </w:num>
  <w:num w:numId="13" w16cid:durableId="535431415">
    <w:abstractNumId w:val="34"/>
  </w:num>
  <w:num w:numId="14" w16cid:durableId="723019772">
    <w:abstractNumId w:val="4"/>
  </w:num>
  <w:num w:numId="15" w16cid:durableId="2075083044">
    <w:abstractNumId w:val="15"/>
  </w:num>
  <w:num w:numId="16" w16cid:durableId="1378818902">
    <w:abstractNumId w:val="35"/>
  </w:num>
  <w:num w:numId="17" w16cid:durableId="2069181747">
    <w:abstractNumId w:val="13"/>
  </w:num>
  <w:num w:numId="18" w16cid:durableId="460416791">
    <w:abstractNumId w:val="12"/>
  </w:num>
  <w:num w:numId="19" w16cid:durableId="275601162">
    <w:abstractNumId w:val="10"/>
  </w:num>
  <w:num w:numId="20" w16cid:durableId="428160512">
    <w:abstractNumId w:val="11"/>
  </w:num>
  <w:num w:numId="21" w16cid:durableId="715812969">
    <w:abstractNumId w:val="18"/>
  </w:num>
  <w:num w:numId="22" w16cid:durableId="1906988922">
    <w:abstractNumId w:val="14"/>
  </w:num>
  <w:num w:numId="23" w16cid:durableId="889807403">
    <w:abstractNumId w:val="25"/>
  </w:num>
  <w:num w:numId="24" w16cid:durableId="2059546081">
    <w:abstractNumId w:val="22"/>
  </w:num>
  <w:num w:numId="25" w16cid:durableId="1734813688">
    <w:abstractNumId w:val="6"/>
  </w:num>
  <w:num w:numId="26" w16cid:durableId="123623966">
    <w:abstractNumId w:val="30"/>
  </w:num>
  <w:num w:numId="27" w16cid:durableId="1765497608">
    <w:abstractNumId w:val="24"/>
  </w:num>
  <w:num w:numId="28" w16cid:durableId="562982682">
    <w:abstractNumId w:val="6"/>
    <w:lvlOverride w:ilvl="0">
      <w:lvl w:ilvl="0">
        <w:start w:val="1"/>
        <w:numFmt w:val="decimal"/>
        <w:pStyle w:val="MinuteTitle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851" w:hanging="624"/>
        </w:pPr>
        <w:rPr>
          <w:rFonts w:hint="default"/>
          <w:b w:val="0"/>
          <w:bCs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1213" w:hanging="504"/>
        </w:pPr>
        <w:rPr>
          <w:rFonts w:hint="default"/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227765159">
    <w:abstractNumId w:val="17"/>
  </w:num>
  <w:num w:numId="30" w16cid:durableId="129130282">
    <w:abstractNumId w:val="9"/>
  </w:num>
  <w:num w:numId="31" w16cid:durableId="1384871277">
    <w:abstractNumId w:val="7"/>
  </w:num>
  <w:num w:numId="32" w16cid:durableId="761268892">
    <w:abstractNumId w:val="27"/>
  </w:num>
  <w:num w:numId="33" w16cid:durableId="1666932714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F8"/>
    <w:rsid w:val="00001443"/>
    <w:rsid w:val="000018C3"/>
    <w:rsid w:val="00001FE9"/>
    <w:rsid w:val="0000337F"/>
    <w:rsid w:val="00003DF0"/>
    <w:rsid w:val="00004035"/>
    <w:rsid w:val="000046CD"/>
    <w:rsid w:val="00007FBE"/>
    <w:rsid w:val="00011598"/>
    <w:rsid w:val="00013AEC"/>
    <w:rsid w:val="00014838"/>
    <w:rsid w:val="00020FEB"/>
    <w:rsid w:val="000214B5"/>
    <w:rsid w:val="000223F0"/>
    <w:rsid w:val="00025BFE"/>
    <w:rsid w:val="00026555"/>
    <w:rsid w:val="00026C05"/>
    <w:rsid w:val="000276A4"/>
    <w:rsid w:val="0002773A"/>
    <w:rsid w:val="00027B2F"/>
    <w:rsid w:val="00033756"/>
    <w:rsid w:val="000341AA"/>
    <w:rsid w:val="000342C7"/>
    <w:rsid w:val="00037088"/>
    <w:rsid w:val="000377C2"/>
    <w:rsid w:val="00040A2D"/>
    <w:rsid w:val="0004447E"/>
    <w:rsid w:val="00044C63"/>
    <w:rsid w:val="00045315"/>
    <w:rsid w:val="000508ED"/>
    <w:rsid w:val="0005652F"/>
    <w:rsid w:val="0005674F"/>
    <w:rsid w:val="000567C8"/>
    <w:rsid w:val="0005691D"/>
    <w:rsid w:val="00056FFD"/>
    <w:rsid w:val="00057C27"/>
    <w:rsid w:val="0006044B"/>
    <w:rsid w:val="0006102E"/>
    <w:rsid w:val="00061A2F"/>
    <w:rsid w:val="00064054"/>
    <w:rsid w:val="0006468B"/>
    <w:rsid w:val="00070250"/>
    <w:rsid w:val="00072A2B"/>
    <w:rsid w:val="00073AFB"/>
    <w:rsid w:val="00075A52"/>
    <w:rsid w:val="000762FA"/>
    <w:rsid w:val="00076C17"/>
    <w:rsid w:val="000775E5"/>
    <w:rsid w:val="00077F54"/>
    <w:rsid w:val="00080D74"/>
    <w:rsid w:val="0008152E"/>
    <w:rsid w:val="00083362"/>
    <w:rsid w:val="00083ED4"/>
    <w:rsid w:val="00084021"/>
    <w:rsid w:val="00084FB5"/>
    <w:rsid w:val="00085615"/>
    <w:rsid w:val="00087818"/>
    <w:rsid w:val="0009084C"/>
    <w:rsid w:val="00091B10"/>
    <w:rsid w:val="00091B9D"/>
    <w:rsid w:val="000929BF"/>
    <w:rsid w:val="000935F5"/>
    <w:rsid w:val="0009411E"/>
    <w:rsid w:val="00094352"/>
    <w:rsid w:val="0009573E"/>
    <w:rsid w:val="00095B78"/>
    <w:rsid w:val="00096AF5"/>
    <w:rsid w:val="00097917"/>
    <w:rsid w:val="000A1E16"/>
    <w:rsid w:val="000A1F50"/>
    <w:rsid w:val="000A23AC"/>
    <w:rsid w:val="000A421E"/>
    <w:rsid w:val="000A4EA1"/>
    <w:rsid w:val="000A50E4"/>
    <w:rsid w:val="000B0ACC"/>
    <w:rsid w:val="000B0E59"/>
    <w:rsid w:val="000B3509"/>
    <w:rsid w:val="000B40CE"/>
    <w:rsid w:val="000B58D8"/>
    <w:rsid w:val="000B6132"/>
    <w:rsid w:val="000B674B"/>
    <w:rsid w:val="000B7B4E"/>
    <w:rsid w:val="000C26E3"/>
    <w:rsid w:val="000C2FB6"/>
    <w:rsid w:val="000C40C3"/>
    <w:rsid w:val="000C7721"/>
    <w:rsid w:val="000D0617"/>
    <w:rsid w:val="000D2570"/>
    <w:rsid w:val="000D4EFE"/>
    <w:rsid w:val="000D580C"/>
    <w:rsid w:val="000D5B7D"/>
    <w:rsid w:val="000D64FA"/>
    <w:rsid w:val="000D70CC"/>
    <w:rsid w:val="000E3ECD"/>
    <w:rsid w:val="000E3F32"/>
    <w:rsid w:val="000E4DB4"/>
    <w:rsid w:val="000E55FB"/>
    <w:rsid w:val="000E680B"/>
    <w:rsid w:val="000E7B4F"/>
    <w:rsid w:val="000F1AA2"/>
    <w:rsid w:val="000F1CC4"/>
    <w:rsid w:val="000F25F4"/>
    <w:rsid w:val="000F2D19"/>
    <w:rsid w:val="000F4885"/>
    <w:rsid w:val="000F7338"/>
    <w:rsid w:val="001057A9"/>
    <w:rsid w:val="00106B1D"/>
    <w:rsid w:val="00107205"/>
    <w:rsid w:val="001102C8"/>
    <w:rsid w:val="001103F0"/>
    <w:rsid w:val="00111996"/>
    <w:rsid w:val="0011357F"/>
    <w:rsid w:val="00115F1D"/>
    <w:rsid w:val="0011718C"/>
    <w:rsid w:val="0012170C"/>
    <w:rsid w:val="00123035"/>
    <w:rsid w:val="001255A5"/>
    <w:rsid w:val="0012753C"/>
    <w:rsid w:val="00127D4F"/>
    <w:rsid w:val="00127EFA"/>
    <w:rsid w:val="001319BA"/>
    <w:rsid w:val="0013314B"/>
    <w:rsid w:val="001335BB"/>
    <w:rsid w:val="001337FF"/>
    <w:rsid w:val="00133E73"/>
    <w:rsid w:val="0013470B"/>
    <w:rsid w:val="00134CF6"/>
    <w:rsid w:val="00135CA6"/>
    <w:rsid w:val="0014108A"/>
    <w:rsid w:val="00144EFC"/>
    <w:rsid w:val="001474A9"/>
    <w:rsid w:val="00150D7B"/>
    <w:rsid w:val="00151736"/>
    <w:rsid w:val="00151FAB"/>
    <w:rsid w:val="0015355D"/>
    <w:rsid w:val="001535EB"/>
    <w:rsid w:val="001537D1"/>
    <w:rsid w:val="00153839"/>
    <w:rsid w:val="00154E9C"/>
    <w:rsid w:val="00155787"/>
    <w:rsid w:val="00155E15"/>
    <w:rsid w:val="001600AA"/>
    <w:rsid w:val="00160F53"/>
    <w:rsid w:val="00160F80"/>
    <w:rsid w:val="001613BD"/>
    <w:rsid w:val="001613CB"/>
    <w:rsid w:val="0016330A"/>
    <w:rsid w:val="00164496"/>
    <w:rsid w:val="00166136"/>
    <w:rsid w:val="00173C5B"/>
    <w:rsid w:val="00176737"/>
    <w:rsid w:val="00177F59"/>
    <w:rsid w:val="0018295E"/>
    <w:rsid w:val="001845F8"/>
    <w:rsid w:val="00184785"/>
    <w:rsid w:val="001854F8"/>
    <w:rsid w:val="00186E9B"/>
    <w:rsid w:val="00190CDD"/>
    <w:rsid w:val="001921A8"/>
    <w:rsid w:val="0019392F"/>
    <w:rsid w:val="00195564"/>
    <w:rsid w:val="00196B9A"/>
    <w:rsid w:val="00197647"/>
    <w:rsid w:val="001A51A1"/>
    <w:rsid w:val="001A6C39"/>
    <w:rsid w:val="001A761F"/>
    <w:rsid w:val="001B1C13"/>
    <w:rsid w:val="001B41AC"/>
    <w:rsid w:val="001B537F"/>
    <w:rsid w:val="001C0257"/>
    <w:rsid w:val="001C1AAE"/>
    <w:rsid w:val="001C44EF"/>
    <w:rsid w:val="001C4EBF"/>
    <w:rsid w:val="001C7ED6"/>
    <w:rsid w:val="001D03AD"/>
    <w:rsid w:val="001D127B"/>
    <w:rsid w:val="001D2880"/>
    <w:rsid w:val="001D306F"/>
    <w:rsid w:val="001D5513"/>
    <w:rsid w:val="001D79C8"/>
    <w:rsid w:val="001E04C1"/>
    <w:rsid w:val="001E0EFE"/>
    <w:rsid w:val="001E1615"/>
    <w:rsid w:val="001E2402"/>
    <w:rsid w:val="001E6605"/>
    <w:rsid w:val="001E75F9"/>
    <w:rsid w:val="001F0B54"/>
    <w:rsid w:val="001F314C"/>
    <w:rsid w:val="001F58CC"/>
    <w:rsid w:val="001F5A72"/>
    <w:rsid w:val="001F5C07"/>
    <w:rsid w:val="001F5D6D"/>
    <w:rsid w:val="001F7213"/>
    <w:rsid w:val="001F7893"/>
    <w:rsid w:val="00200011"/>
    <w:rsid w:val="00202523"/>
    <w:rsid w:val="00202E02"/>
    <w:rsid w:val="00204D89"/>
    <w:rsid w:val="00205880"/>
    <w:rsid w:val="00206E1A"/>
    <w:rsid w:val="00207876"/>
    <w:rsid w:val="00207D51"/>
    <w:rsid w:val="00210293"/>
    <w:rsid w:val="002103CA"/>
    <w:rsid w:val="00210F79"/>
    <w:rsid w:val="002129B1"/>
    <w:rsid w:val="00217CAA"/>
    <w:rsid w:val="00217F88"/>
    <w:rsid w:val="002215E2"/>
    <w:rsid w:val="002221C9"/>
    <w:rsid w:val="002232BA"/>
    <w:rsid w:val="00223CC0"/>
    <w:rsid w:val="00224C17"/>
    <w:rsid w:val="0022569A"/>
    <w:rsid w:val="0022756D"/>
    <w:rsid w:val="00227944"/>
    <w:rsid w:val="00227D7F"/>
    <w:rsid w:val="0023327E"/>
    <w:rsid w:val="00234029"/>
    <w:rsid w:val="00234952"/>
    <w:rsid w:val="00235D05"/>
    <w:rsid w:val="00237545"/>
    <w:rsid w:val="002375C6"/>
    <w:rsid w:val="0024020B"/>
    <w:rsid w:val="00240D0F"/>
    <w:rsid w:val="0024199A"/>
    <w:rsid w:val="00241D64"/>
    <w:rsid w:val="00242C04"/>
    <w:rsid w:val="00244163"/>
    <w:rsid w:val="00245C06"/>
    <w:rsid w:val="00245E35"/>
    <w:rsid w:val="00255DF0"/>
    <w:rsid w:val="00260791"/>
    <w:rsid w:val="00260D43"/>
    <w:rsid w:val="002656E6"/>
    <w:rsid w:val="002656E9"/>
    <w:rsid w:val="00265BD8"/>
    <w:rsid w:val="00265E1B"/>
    <w:rsid w:val="00266B44"/>
    <w:rsid w:val="00267585"/>
    <w:rsid w:val="002704A8"/>
    <w:rsid w:val="00274544"/>
    <w:rsid w:val="00275804"/>
    <w:rsid w:val="00281C7D"/>
    <w:rsid w:val="00282A8E"/>
    <w:rsid w:val="00282A9B"/>
    <w:rsid w:val="002833FE"/>
    <w:rsid w:val="002842AA"/>
    <w:rsid w:val="002878A2"/>
    <w:rsid w:val="00291689"/>
    <w:rsid w:val="00293C2E"/>
    <w:rsid w:val="002942C0"/>
    <w:rsid w:val="00294F28"/>
    <w:rsid w:val="00296B28"/>
    <w:rsid w:val="002A146F"/>
    <w:rsid w:val="002A14EE"/>
    <w:rsid w:val="002A359C"/>
    <w:rsid w:val="002A3A54"/>
    <w:rsid w:val="002A3EDE"/>
    <w:rsid w:val="002A4000"/>
    <w:rsid w:val="002A4E42"/>
    <w:rsid w:val="002A50D0"/>
    <w:rsid w:val="002A6436"/>
    <w:rsid w:val="002B0314"/>
    <w:rsid w:val="002B1762"/>
    <w:rsid w:val="002B1BC7"/>
    <w:rsid w:val="002B3756"/>
    <w:rsid w:val="002B6D09"/>
    <w:rsid w:val="002B7CF6"/>
    <w:rsid w:val="002C099A"/>
    <w:rsid w:val="002C0B96"/>
    <w:rsid w:val="002C1662"/>
    <w:rsid w:val="002C3880"/>
    <w:rsid w:val="002C673B"/>
    <w:rsid w:val="002D0C45"/>
    <w:rsid w:val="002D0E9E"/>
    <w:rsid w:val="002D0FBC"/>
    <w:rsid w:val="002D5199"/>
    <w:rsid w:val="002D6FA5"/>
    <w:rsid w:val="002D6FB1"/>
    <w:rsid w:val="002D7024"/>
    <w:rsid w:val="002D796C"/>
    <w:rsid w:val="002E0CB2"/>
    <w:rsid w:val="002E150B"/>
    <w:rsid w:val="002E1CF9"/>
    <w:rsid w:val="002E37C0"/>
    <w:rsid w:val="002E5885"/>
    <w:rsid w:val="002E5DEF"/>
    <w:rsid w:val="002E5E2D"/>
    <w:rsid w:val="002E643A"/>
    <w:rsid w:val="002E6502"/>
    <w:rsid w:val="002E70F7"/>
    <w:rsid w:val="002E71CA"/>
    <w:rsid w:val="002F0858"/>
    <w:rsid w:val="002F1111"/>
    <w:rsid w:val="002F1A11"/>
    <w:rsid w:val="002F27B9"/>
    <w:rsid w:val="002F3179"/>
    <w:rsid w:val="002F60F6"/>
    <w:rsid w:val="00300FB0"/>
    <w:rsid w:val="003010F4"/>
    <w:rsid w:val="00302160"/>
    <w:rsid w:val="0030296F"/>
    <w:rsid w:val="00303004"/>
    <w:rsid w:val="00305563"/>
    <w:rsid w:val="003061D4"/>
    <w:rsid w:val="00307094"/>
    <w:rsid w:val="0031249A"/>
    <w:rsid w:val="00312561"/>
    <w:rsid w:val="00313AFE"/>
    <w:rsid w:val="00315468"/>
    <w:rsid w:val="0031625D"/>
    <w:rsid w:val="00317944"/>
    <w:rsid w:val="00323006"/>
    <w:rsid w:val="00326CC3"/>
    <w:rsid w:val="00326DCB"/>
    <w:rsid w:val="0033151E"/>
    <w:rsid w:val="003315B1"/>
    <w:rsid w:val="00332317"/>
    <w:rsid w:val="003329D1"/>
    <w:rsid w:val="00332D64"/>
    <w:rsid w:val="00333294"/>
    <w:rsid w:val="003332D4"/>
    <w:rsid w:val="00333EE6"/>
    <w:rsid w:val="0033493F"/>
    <w:rsid w:val="003371B7"/>
    <w:rsid w:val="00337FBC"/>
    <w:rsid w:val="00341ADF"/>
    <w:rsid w:val="0034341A"/>
    <w:rsid w:val="00344294"/>
    <w:rsid w:val="003444C1"/>
    <w:rsid w:val="003449B2"/>
    <w:rsid w:val="003501BC"/>
    <w:rsid w:val="0035043A"/>
    <w:rsid w:val="00350D19"/>
    <w:rsid w:val="00350FA1"/>
    <w:rsid w:val="003525F9"/>
    <w:rsid w:val="00352CE9"/>
    <w:rsid w:val="00352E7E"/>
    <w:rsid w:val="00353DC0"/>
    <w:rsid w:val="00354E3D"/>
    <w:rsid w:val="0035620F"/>
    <w:rsid w:val="0035646F"/>
    <w:rsid w:val="00357EEB"/>
    <w:rsid w:val="00360288"/>
    <w:rsid w:val="00360AF8"/>
    <w:rsid w:val="00362F45"/>
    <w:rsid w:val="00363D0B"/>
    <w:rsid w:val="003658CC"/>
    <w:rsid w:val="003659E7"/>
    <w:rsid w:val="00367B3D"/>
    <w:rsid w:val="003703A0"/>
    <w:rsid w:val="0037053B"/>
    <w:rsid w:val="00372FCD"/>
    <w:rsid w:val="00373185"/>
    <w:rsid w:val="00374EF1"/>
    <w:rsid w:val="00375A3A"/>
    <w:rsid w:val="003764F3"/>
    <w:rsid w:val="003767B4"/>
    <w:rsid w:val="00380B64"/>
    <w:rsid w:val="00381C2F"/>
    <w:rsid w:val="00381CF2"/>
    <w:rsid w:val="0038208E"/>
    <w:rsid w:val="00383902"/>
    <w:rsid w:val="00383B9C"/>
    <w:rsid w:val="00383C86"/>
    <w:rsid w:val="00385837"/>
    <w:rsid w:val="003901A6"/>
    <w:rsid w:val="003905F5"/>
    <w:rsid w:val="00390F26"/>
    <w:rsid w:val="003913EF"/>
    <w:rsid w:val="00391413"/>
    <w:rsid w:val="00391CDB"/>
    <w:rsid w:val="00392ABF"/>
    <w:rsid w:val="00392EF6"/>
    <w:rsid w:val="00393176"/>
    <w:rsid w:val="003931FE"/>
    <w:rsid w:val="003936DE"/>
    <w:rsid w:val="00394A87"/>
    <w:rsid w:val="00395E1D"/>
    <w:rsid w:val="003A2753"/>
    <w:rsid w:val="003A2BFF"/>
    <w:rsid w:val="003A330C"/>
    <w:rsid w:val="003A3BAF"/>
    <w:rsid w:val="003A3DF2"/>
    <w:rsid w:val="003A6904"/>
    <w:rsid w:val="003A6CC4"/>
    <w:rsid w:val="003B0512"/>
    <w:rsid w:val="003B1702"/>
    <w:rsid w:val="003B4BE6"/>
    <w:rsid w:val="003B59DA"/>
    <w:rsid w:val="003B5C26"/>
    <w:rsid w:val="003C19AE"/>
    <w:rsid w:val="003C7A9D"/>
    <w:rsid w:val="003C7DE4"/>
    <w:rsid w:val="003D26D1"/>
    <w:rsid w:val="003D2EFE"/>
    <w:rsid w:val="003D3C0C"/>
    <w:rsid w:val="003D75DE"/>
    <w:rsid w:val="003E0BE3"/>
    <w:rsid w:val="003E1136"/>
    <w:rsid w:val="003E4045"/>
    <w:rsid w:val="003E45CE"/>
    <w:rsid w:val="003E73A5"/>
    <w:rsid w:val="003E7630"/>
    <w:rsid w:val="003E7C3D"/>
    <w:rsid w:val="003E7C47"/>
    <w:rsid w:val="003F0C12"/>
    <w:rsid w:val="003F23A1"/>
    <w:rsid w:val="003F396B"/>
    <w:rsid w:val="003F3AE0"/>
    <w:rsid w:val="003F40A9"/>
    <w:rsid w:val="003F4923"/>
    <w:rsid w:val="003F607E"/>
    <w:rsid w:val="0040048F"/>
    <w:rsid w:val="004009A1"/>
    <w:rsid w:val="00400AB9"/>
    <w:rsid w:val="00402199"/>
    <w:rsid w:val="004058B6"/>
    <w:rsid w:val="0040665A"/>
    <w:rsid w:val="004068D5"/>
    <w:rsid w:val="00411016"/>
    <w:rsid w:val="00411FEB"/>
    <w:rsid w:val="00412325"/>
    <w:rsid w:val="0041261D"/>
    <w:rsid w:val="004140F1"/>
    <w:rsid w:val="00416878"/>
    <w:rsid w:val="0042041C"/>
    <w:rsid w:val="00421000"/>
    <w:rsid w:val="0042240D"/>
    <w:rsid w:val="004226B5"/>
    <w:rsid w:val="004236ED"/>
    <w:rsid w:val="00423C92"/>
    <w:rsid w:val="0042410B"/>
    <w:rsid w:val="0042739B"/>
    <w:rsid w:val="004274B3"/>
    <w:rsid w:val="00430454"/>
    <w:rsid w:val="00430ACE"/>
    <w:rsid w:val="00430DED"/>
    <w:rsid w:val="00431A7A"/>
    <w:rsid w:val="0043207F"/>
    <w:rsid w:val="0043491E"/>
    <w:rsid w:val="00435AD6"/>
    <w:rsid w:val="00441400"/>
    <w:rsid w:val="00442065"/>
    <w:rsid w:val="004423DE"/>
    <w:rsid w:val="00445A2B"/>
    <w:rsid w:val="00446258"/>
    <w:rsid w:val="00446329"/>
    <w:rsid w:val="00446BCC"/>
    <w:rsid w:val="0044717C"/>
    <w:rsid w:val="00447F6F"/>
    <w:rsid w:val="00450E3D"/>
    <w:rsid w:val="004546B0"/>
    <w:rsid w:val="00454ADA"/>
    <w:rsid w:val="00454C89"/>
    <w:rsid w:val="004560FB"/>
    <w:rsid w:val="004574AB"/>
    <w:rsid w:val="00457606"/>
    <w:rsid w:val="00457A9C"/>
    <w:rsid w:val="00457F88"/>
    <w:rsid w:val="00460890"/>
    <w:rsid w:val="004609C7"/>
    <w:rsid w:val="00460B38"/>
    <w:rsid w:val="00460BC2"/>
    <w:rsid w:val="004632F9"/>
    <w:rsid w:val="004633F7"/>
    <w:rsid w:val="0046351F"/>
    <w:rsid w:val="00463EE7"/>
    <w:rsid w:val="00466627"/>
    <w:rsid w:val="00467626"/>
    <w:rsid w:val="00472E9E"/>
    <w:rsid w:val="00473FEC"/>
    <w:rsid w:val="00476261"/>
    <w:rsid w:val="00477286"/>
    <w:rsid w:val="00477296"/>
    <w:rsid w:val="004772F7"/>
    <w:rsid w:val="0048056B"/>
    <w:rsid w:val="0048146F"/>
    <w:rsid w:val="00482325"/>
    <w:rsid w:val="0048268F"/>
    <w:rsid w:val="004851E7"/>
    <w:rsid w:val="00485461"/>
    <w:rsid w:val="00485C0E"/>
    <w:rsid w:val="00485F0D"/>
    <w:rsid w:val="00486B5E"/>
    <w:rsid w:val="00486DED"/>
    <w:rsid w:val="004903C1"/>
    <w:rsid w:val="00490A47"/>
    <w:rsid w:val="00490FA6"/>
    <w:rsid w:val="00491C98"/>
    <w:rsid w:val="004951D9"/>
    <w:rsid w:val="0049661C"/>
    <w:rsid w:val="004A01E9"/>
    <w:rsid w:val="004A068E"/>
    <w:rsid w:val="004A0E1A"/>
    <w:rsid w:val="004A3F82"/>
    <w:rsid w:val="004A4BAE"/>
    <w:rsid w:val="004A5884"/>
    <w:rsid w:val="004A7037"/>
    <w:rsid w:val="004B00F8"/>
    <w:rsid w:val="004B01B4"/>
    <w:rsid w:val="004B26E3"/>
    <w:rsid w:val="004B2C1D"/>
    <w:rsid w:val="004B3088"/>
    <w:rsid w:val="004B32A2"/>
    <w:rsid w:val="004B46F8"/>
    <w:rsid w:val="004B4A38"/>
    <w:rsid w:val="004B511C"/>
    <w:rsid w:val="004B55DA"/>
    <w:rsid w:val="004B65BA"/>
    <w:rsid w:val="004B6EC3"/>
    <w:rsid w:val="004C232B"/>
    <w:rsid w:val="004C2E82"/>
    <w:rsid w:val="004C37DD"/>
    <w:rsid w:val="004C450D"/>
    <w:rsid w:val="004D10E1"/>
    <w:rsid w:val="004D2F80"/>
    <w:rsid w:val="004D319E"/>
    <w:rsid w:val="004E1DE1"/>
    <w:rsid w:val="004E28EF"/>
    <w:rsid w:val="004E2B29"/>
    <w:rsid w:val="004E36CB"/>
    <w:rsid w:val="004E48C4"/>
    <w:rsid w:val="004E5437"/>
    <w:rsid w:val="004E7D85"/>
    <w:rsid w:val="004E7E3B"/>
    <w:rsid w:val="004F1D83"/>
    <w:rsid w:val="004F2256"/>
    <w:rsid w:val="004F249D"/>
    <w:rsid w:val="004F4180"/>
    <w:rsid w:val="004F55C8"/>
    <w:rsid w:val="004F5639"/>
    <w:rsid w:val="004F59EA"/>
    <w:rsid w:val="004F7941"/>
    <w:rsid w:val="0050016E"/>
    <w:rsid w:val="00500781"/>
    <w:rsid w:val="00503FF9"/>
    <w:rsid w:val="0050785B"/>
    <w:rsid w:val="005079B1"/>
    <w:rsid w:val="00514950"/>
    <w:rsid w:val="00515DE5"/>
    <w:rsid w:val="00515F98"/>
    <w:rsid w:val="0051789F"/>
    <w:rsid w:val="00521EAF"/>
    <w:rsid w:val="00522A37"/>
    <w:rsid w:val="00523440"/>
    <w:rsid w:val="0052365A"/>
    <w:rsid w:val="00525D66"/>
    <w:rsid w:val="00526108"/>
    <w:rsid w:val="005277E2"/>
    <w:rsid w:val="00531C9B"/>
    <w:rsid w:val="00532261"/>
    <w:rsid w:val="00533324"/>
    <w:rsid w:val="00534D07"/>
    <w:rsid w:val="005373B9"/>
    <w:rsid w:val="00540322"/>
    <w:rsid w:val="00540609"/>
    <w:rsid w:val="00541830"/>
    <w:rsid w:val="00541845"/>
    <w:rsid w:val="005429A5"/>
    <w:rsid w:val="00543B06"/>
    <w:rsid w:val="0054492A"/>
    <w:rsid w:val="00545017"/>
    <w:rsid w:val="00546033"/>
    <w:rsid w:val="00546113"/>
    <w:rsid w:val="005470AA"/>
    <w:rsid w:val="005470B6"/>
    <w:rsid w:val="005506D3"/>
    <w:rsid w:val="005517E4"/>
    <w:rsid w:val="00552EFD"/>
    <w:rsid w:val="00552F31"/>
    <w:rsid w:val="0055336A"/>
    <w:rsid w:val="005537C3"/>
    <w:rsid w:val="0056162A"/>
    <w:rsid w:val="00561A0A"/>
    <w:rsid w:val="0056245E"/>
    <w:rsid w:val="0056442C"/>
    <w:rsid w:val="005661CA"/>
    <w:rsid w:val="00566761"/>
    <w:rsid w:val="00566F6E"/>
    <w:rsid w:val="00573449"/>
    <w:rsid w:val="00573E53"/>
    <w:rsid w:val="00573ED7"/>
    <w:rsid w:val="005755CD"/>
    <w:rsid w:val="00575BD8"/>
    <w:rsid w:val="0058228E"/>
    <w:rsid w:val="00584EB5"/>
    <w:rsid w:val="005853B8"/>
    <w:rsid w:val="00590089"/>
    <w:rsid w:val="0059102E"/>
    <w:rsid w:val="005913E1"/>
    <w:rsid w:val="00592749"/>
    <w:rsid w:val="00592D41"/>
    <w:rsid w:val="00593946"/>
    <w:rsid w:val="0059405C"/>
    <w:rsid w:val="00596080"/>
    <w:rsid w:val="005974E7"/>
    <w:rsid w:val="005A27A6"/>
    <w:rsid w:val="005A59EC"/>
    <w:rsid w:val="005A5C70"/>
    <w:rsid w:val="005B0AD7"/>
    <w:rsid w:val="005B0BE3"/>
    <w:rsid w:val="005B173C"/>
    <w:rsid w:val="005B392C"/>
    <w:rsid w:val="005B5DA6"/>
    <w:rsid w:val="005B5E72"/>
    <w:rsid w:val="005B6F7D"/>
    <w:rsid w:val="005B7F9C"/>
    <w:rsid w:val="005C0E67"/>
    <w:rsid w:val="005C32C3"/>
    <w:rsid w:val="005C43BE"/>
    <w:rsid w:val="005C4452"/>
    <w:rsid w:val="005C55BA"/>
    <w:rsid w:val="005C63E9"/>
    <w:rsid w:val="005C7D9B"/>
    <w:rsid w:val="005D1B1E"/>
    <w:rsid w:val="005D1B77"/>
    <w:rsid w:val="005D1D71"/>
    <w:rsid w:val="005D3D08"/>
    <w:rsid w:val="005D3EBC"/>
    <w:rsid w:val="005D40AA"/>
    <w:rsid w:val="005D57B2"/>
    <w:rsid w:val="005D5B4B"/>
    <w:rsid w:val="005D62D0"/>
    <w:rsid w:val="005D7077"/>
    <w:rsid w:val="005E0020"/>
    <w:rsid w:val="005E271C"/>
    <w:rsid w:val="005E412E"/>
    <w:rsid w:val="005E7079"/>
    <w:rsid w:val="005F1BB4"/>
    <w:rsid w:val="005F28F9"/>
    <w:rsid w:val="005F2B63"/>
    <w:rsid w:val="00601064"/>
    <w:rsid w:val="00606BEB"/>
    <w:rsid w:val="00606C4D"/>
    <w:rsid w:val="006070FD"/>
    <w:rsid w:val="0060712B"/>
    <w:rsid w:val="00607791"/>
    <w:rsid w:val="0061072E"/>
    <w:rsid w:val="0061150E"/>
    <w:rsid w:val="00611889"/>
    <w:rsid w:val="00616A8E"/>
    <w:rsid w:val="00616DAC"/>
    <w:rsid w:val="00621F0C"/>
    <w:rsid w:val="00623475"/>
    <w:rsid w:val="00630684"/>
    <w:rsid w:val="0063077F"/>
    <w:rsid w:val="00633911"/>
    <w:rsid w:val="00633DCA"/>
    <w:rsid w:val="0063445B"/>
    <w:rsid w:val="00634BC7"/>
    <w:rsid w:val="0063595A"/>
    <w:rsid w:val="006365B7"/>
    <w:rsid w:val="006407D6"/>
    <w:rsid w:val="00641FCE"/>
    <w:rsid w:val="00643215"/>
    <w:rsid w:val="00645662"/>
    <w:rsid w:val="00646CB7"/>
    <w:rsid w:val="00647D84"/>
    <w:rsid w:val="00650A88"/>
    <w:rsid w:val="006516D2"/>
    <w:rsid w:val="00651B2D"/>
    <w:rsid w:val="006524E9"/>
    <w:rsid w:val="006535E5"/>
    <w:rsid w:val="00654D98"/>
    <w:rsid w:val="00654F0C"/>
    <w:rsid w:val="0066030F"/>
    <w:rsid w:val="00663303"/>
    <w:rsid w:val="00663B11"/>
    <w:rsid w:val="006641D5"/>
    <w:rsid w:val="00664953"/>
    <w:rsid w:val="00664998"/>
    <w:rsid w:val="0066597E"/>
    <w:rsid w:val="00665B42"/>
    <w:rsid w:val="00671CFD"/>
    <w:rsid w:val="006739E2"/>
    <w:rsid w:val="00673A1D"/>
    <w:rsid w:val="006743E7"/>
    <w:rsid w:val="00675C94"/>
    <w:rsid w:val="00677495"/>
    <w:rsid w:val="00677780"/>
    <w:rsid w:val="006804CA"/>
    <w:rsid w:val="00680ECA"/>
    <w:rsid w:val="00680FFC"/>
    <w:rsid w:val="0068275F"/>
    <w:rsid w:val="0068355C"/>
    <w:rsid w:val="00683615"/>
    <w:rsid w:val="006839E7"/>
    <w:rsid w:val="0068414A"/>
    <w:rsid w:val="006844BB"/>
    <w:rsid w:val="0068481F"/>
    <w:rsid w:val="006852F9"/>
    <w:rsid w:val="00685E2F"/>
    <w:rsid w:val="0068728B"/>
    <w:rsid w:val="0069195E"/>
    <w:rsid w:val="00692DE4"/>
    <w:rsid w:val="00694416"/>
    <w:rsid w:val="00694640"/>
    <w:rsid w:val="006949A4"/>
    <w:rsid w:val="00696C37"/>
    <w:rsid w:val="00696F6F"/>
    <w:rsid w:val="00697C34"/>
    <w:rsid w:val="006A0DFF"/>
    <w:rsid w:val="006A10F6"/>
    <w:rsid w:val="006A2AEB"/>
    <w:rsid w:val="006A562A"/>
    <w:rsid w:val="006B05C5"/>
    <w:rsid w:val="006B0DD5"/>
    <w:rsid w:val="006B20D0"/>
    <w:rsid w:val="006B4F06"/>
    <w:rsid w:val="006B68C2"/>
    <w:rsid w:val="006B6B3F"/>
    <w:rsid w:val="006B72D0"/>
    <w:rsid w:val="006B7414"/>
    <w:rsid w:val="006B7517"/>
    <w:rsid w:val="006B7F3A"/>
    <w:rsid w:val="006C168A"/>
    <w:rsid w:val="006C305E"/>
    <w:rsid w:val="006C3F89"/>
    <w:rsid w:val="006D2E08"/>
    <w:rsid w:val="006D2FDD"/>
    <w:rsid w:val="006D3917"/>
    <w:rsid w:val="006D3CFE"/>
    <w:rsid w:val="006D450A"/>
    <w:rsid w:val="006D6A9D"/>
    <w:rsid w:val="006D7D40"/>
    <w:rsid w:val="006E5E97"/>
    <w:rsid w:val="006E6908"/>
    <w:rsid w:val="006F2340"/>
    <w:rsid w:val="006F324F"/>
    <w:rsid w:val="006F655F"/>
    <w:rsid w:val="006F77A7"/>
    <w:rsid w:val="007001BB"/>
    <w:rsid w:val="00700C87"/>
    <w:rsid w:val="007041FC"/>
    <w:rsid w:val="00704B5F"/>
    <w:rsid w:val="007054B9"/>
    <w:rsid w:val="00705E9F"/>
    <w:rsid w:val="00706818"/>
    <w:rsid w:val="00710B29"/>
    <w:rsid w:val="00711306"/>
    <w:rsid w:val="00711800"/>
    <w:rsid w:val="00713724"/>
    <w:rsid w:val="00714666"/>
    <w:rsid w:val="00715064"/>
    <w:rsid w:val="00720100"/>
    <w:rsid w:val="007211B1"/>
    <w:rsid w:val="007243AB"/>
    <w:rsid w:val="007248D6"/>
    <w:rsid w:val="00726BA8"/>
    <w:rsid w:val="007303B0"/>
    <w:rsid w:val="00733620"/>
    <w:rsid w:val="00733C3E"/>
    <w:rsid w:val="00735237"/>
    <w:rsid w:val="007358F6"/>
    <w:rsid w:val="00735BB6"/>
    <w:rsid w:val="00737109"/>
    <w:rsid w:val="00740B13"/>
    <w:rsid w:val="007434F7"/>
    <w:rsid w:val="007444DC"/>
    <w:rsid w:val="00746E5F"/>
    <w:rsid w:val="00747540"/>
    <w:rsid w:val="007478B2"/>
    <w:rsid w:val="007505CB"/>
    <w:rsid w:val="0075146C"/>
    <w:rsid w:val="00752491"/>
    <w:rsid w:val="00752813"/>
    <w:rsid w:val="00753256"/>
    <w:rsid w:val="007578F3"/>
    <w:rsid w:val="007578FC"/>
    <w:rsid w:val="007607DC"/>
    <w:rsid w:val="00760C58"/>
    <w:rsid w:val="007617C1"/>
    <w:rsid w:val="00762B23"/>
    <w:rsid w:val="00763DA4"/>
    <w:rsid w:val="007650A4"/>
    <w:rsid w:val="00765C45"/>
    <w:rsid w:val="00766911"/>
    <w:rsid w:val="007670C2"/>
    <w:rsid w:val="007700C4"/>
    <w:rsid w:val="00773564"/>
    <w:rsid w:val="0077622E"/>
    <w:rsid w:val="007802A2"/>
    <w:rsid w:val="00780B5F"/>
    <w:rsid w:val="00782F12"/>
    <w:rsid w:val="00783566"/>
    <w:rsid w:val="00786DFB"/>
    <w:rsid w:val="00790417"/>
    <w:rsid w:val="007911C9"/>
    <w:rsid w:val="00791294"/>
    <w:rsid w:val="0079491D"/>
    <w:rsid w:val="0079610E"/>
    <w:rsid w:val="00796EC8"/>
    <w:rsid w:val="007973FF"/>
    <w:rsid w:val="00797B3D"/>
    <w:rsid w:val="007A33E7"/>
    <w:rsid w:val="007A411B"/>
    <w:rsid w:val="007A4CE7"/>
    <w:rsid w:val="007A617C"/>
    <w:rsid w:val="007A6731"/>
    <w:rsid w:val="007A716D"/>
    <w:rsid w:val="007A765F"/>
    <w:rsid w:val="007B0242"/>
    <w:rsid w:val="007B224B"/>
    <w:rsid w:val="007B2290"/>
    <w:rsid w:val="007B2397"/>
    <w:rsid w:val="007B62D4"/>
    <w:rsid w:val="007C0650"/>
    <w:rsid w:val="007C2B74"/>
    <w:rsid w:val="007C3208"/>
    <w:rsid w:val="007C360C"/>
    <w:rsid w:val="007C3CA8"/>
    <w:rsid w:val="007D0DA7"/>
    <w:rsid w:val="007D1455"/>
    <w:rsid w:val="007D1618"/>
    <w:rsid w:val="007D188A"/>
    <w:rsid w:val="007D2D2C"/>
    <w:rsid w:val="007D3400"/>
    <w:rsid w:val="007D3B0A"/>
    <w:rsid w:val="007D3B5F"/>
    <w:rsid w:val="007D4677"/>
    <w:rsid w:val="007D4743"/>
    <w:rsid w:val="007D57F4"/>
    <w:rsid w:val="007D5ADF"/>
    <w:rsid w:val="007D5DC9"/>
    <w:rsid w:val="007D6993"/>
    <w:rsid w:val="007D7799"/>
    <w:rsid w:val="007D7DE0"/>
    <w:rsid w:val="007E0A84"/>
    <w:rsid w:val="007E0F8E"/>
    <w:rsid w:val="007E14A3"/>
    <w:rsid w:val="007E1C6A"/>
    <w:rsid w:val="007E1DA8"/>
    <w:rsid w:val="007E23BA"/>
    <w:rsid w:val="007E27E9"/>
    <w:rsid w:val="007E30AE"/>
    <w:rsid w:val="007E770C"/>
    <w:rsid w:val="007F1370"/>
    <w:rsid w:val="007F14F2"/>
    <w:rsid w:val="007F225E"/>
    <w:rsid w:val="007F5910"/>
    <w:rsid w:val="007F6B01"/>
    <w:rsid w:val="00801461"/>
    <w:rsid w:val="0080184F"/>
    <w:rsid w:val="00801FB0"/>
    <w:rsid w:val="00803A76"/>
    <w:rsid w:val="00804687"/>
    <w:rsid w:val="00804BD9"/>
    <w:rsid w:val="00811E9C"/>
    <w:rsid w:val="00813CC6"/>
    <w:rsid w:val="0081609F"/>
    <w:rsid w:val="00816351"/>
    <w:rsid w:val="00816C29"/>
    <w:rsid w:val="008200F6"/>
    <w:rsid w:val="0082207B"/>
    <w:rsid w:val="0082315A"/>
    <w:rsid w:val="008240E6"/>
    <w:rsid w:val="008240F8"/>
    <w:rsid w:val="00824EC9"/>
    <w:rsid w:val="008267D4"/>
    <w:rsid w:val="008271C6"/>
    <w:rsid w:val="008349C5"/>
    <w:rsid w:val="00834BA0"/>
    <w:rsid w:val="0083512F"/>
    <w:rsid w:val="0084060F"/>
    <w:rsid w:val="0084256D"/>
    <w:rsid w:val="00843517"/>
    <w:rsid w:val="00843CA0"/>
    <w:rsid w:val="0084556D"/>
    <w:rsid w:val="008465B1"/>
    <w:rsid w:val="008500C9"/>
    <w:rsid w:val="00850F8F"/>
    <w:rsid w:val="0085109C"/>
    <w:rsid w:val="00851D01"/>
    <w:rsid w:val="008524C5"/>
    <w:rsid w:val="0085290F"/>
    <w:rsid w:val="00853609"/>
    <w:rsid w:val="00854D22"/>
    <w:rsid w:val="00855EDE"/>
    <w:rsid w:val="00863BFF"/>
    <w:rsid w:val="0086445F"/>
    <w:rsid w:val="0086702D"/>
    <w:rsid w:val="0087242C"/>
    <w:rsid w:val="00872649"/>
    <w:rsid w:val="008727E3"/>
    <w:rsid w:val="00873E56"/>
    <w:rsid w:val="00875A8F"/>
    <w:rsid w:val="00875CAB"/>
    <w:rsid w:val="00876376"/>
    <w:rsid w:val="0088065E"/>
    <w:rsid w:val="00880CB2"/>
    <w:rsid w:val="00881D70"/>
    <w:rsid w:val="008832F8"/>
    <w:rsid w:val="00883681"/>
    <w:rsid w:val="00884F8F"/>
    <w:rsid w:val="0088612C"/>
    <w:rsid w:val="00886E04"/>
    <w:rsid w:val="00887488"/>
    <w:rsid w:val="008905D5"/>
    <w:rsid w:val="008912D6"/>
    <w:rsid w:val="008920D4"/>
    <w:rsid w:val="008924ED"/>
    <w:rsid w:val="008966E0"/>
    <w:rsid w:val="00896E52"/>
    <w:rsid w:val="00897CE4"/>
    <w:rsid w:val="00897CEF"/>
    <w:rsid w:val="00897D91"/>
    <w:rsid w:val="008A10B2"/>
    <w:rsid w:val="008A1671"/>
    <w:rsid w:val="008A1B3A"/>
    <w:rsid w:val="008A4F1A"/>
    <w:rsid w:val="008A6AFD"/>
    <w:rsid w:val="008A6CD3"/>
    <w:rsid w:val="008B04ED"/>
    <w:rsid w:val="008B138E"/>
    <w:rsid w:val="008B1FFE"/>
    <w:rsid w:val="008B36FD"/>
    <w:rsid w:val="008B397F"/>
    <w:rsid w:val="008B4481"/>
    <w:rsid w:val="008B7228"/>
    <w:rsid w:val="008B7BED"/>
    <w:rsid w:val="008C3E15"/>
    <w:rsid w:val="008C5480"/>
    <w:rsid w:val="008C55FF"/>
    <w:rsid w:val="008C6136"/>
    <w:rsid w:val="008D099E"/>
    <w:rsid w:val="008D1B55"/>
    <w:rsid w:val="008D4FA6"/>
    <w:rsid w:val="008E0548"/>
    <w:rsid w:val="008E13DC"/>
    <w:rsid w:val="008E285C"/>
    <w:rsid w:val="008E461D"/>
    <w:rsid w:val="008E4D35"/>
    <w:rsid w:val="008E5873"/>
    <w:rsid w:val="008E5C0D"/>
    <w:rsid w:val="008E6D85"/>
    <w:rsid w:val="008E78AD"/>
    <w:rsid w:val="008F27F1"/>
    <w:rsid w:val="008F2B1F"/>
    <w:rsid w:val="008F5175"/>
    <w:rsid w:val="008F6B2F"/>
    <w:rsid w:val="008F6EC9"/>
    <w:rsid w:val="008F7CD9"/>
    <w:rsid w:val="00900559"/>
    <w:rsid w:val="009026F3"/>
    <w:rsid w:val="00902FD2"/>
    <w:rsid w:val="00904023"/>
    <w:rsid w:val="00904405"/>
    <w:rsid w:val="00905CF5"/>
    <w:rsid w:val="00907585"/>
    <w:rsid w:val="00907FCD"/>
    <w:rsid w:val="009111F6"/>
    <w:rsid w:val="00913041"/>
    <w:rsid w:val="00913AA1"/>
    <w:rsid w:val="00914DF4"/>
    <w:rsid w:val="009162B0"/>
    <w:rsid w:val="00916FD1"/>
    <w:rsid w:val="009213D9"/>
    <w:rsid w:val="009217CF"/>
    <w:rsid w:val="00930265"/>
    <w:rsid w:val="0093147F"/>
    <w:rsid w:val="00933881"/>
    <w:rsid w:val="00933DDB"/>
    <w:rsid w:val="00933F26"/>
    <w:rsid w:val="009342AF"/>
    <w:rsid w:val="00935AD2"/>
    <w:rsid w:val="00936D3E"/>
    <w:rsid w:val="00937DC0"/>
    <w:rsid w:val="00942363"/>
    <w:rsid w:val="00942484"/>
    <w:rsid w:val="00942611"/>
    <w:rsid w:val="009437FC"/>
    <w:rsid w:val="009476B6"/>
    <w:rsid w:val="009554DE"/>
    <w:rsid w:val="00955BEF"/>
    <w:rsid w:val="00956D97"/>
    <w:rsid w:val="00960466"/>
    <w:rsid w:val="00961DFF"/>
    <w:rsid w:val="00962D57"/>
    <w:rsid w:val="009640FB"/>
    <w:rsid w:val="009677E8"/>
    <w:rsid w:val="00971B20"/>
    <w:rsid w:val="00972A6F"/>
    <w:rsid w:val="009776B0"/>
    <w:rsid w:val="0098096A"/>
    <w:rsid w:val="0098106A"/>
    <w:rsid w:val="00981EF4"/>
    <w:rsid w:val="00982432"/>
    <w:rsid w:val="00983FE0"/>
    <w:rsid w:val="0098651E"/>
    <w:rsid w:val="00987EDC"/>
    <w:rsid w:val="009A2AC0"/>
    <w:rsid w:val="009A4712"/>
    <w:rsid w:val="009A4CDF"/>
    <w:rsid w:val="009A5B2A"/>
    <w:rsid w:val="009A5BF6"/>
    <w:rsid w:val="009A7709"/>
    <w:rsid w:val="009A7B67"/>
    <w:rsid w:val="009B4075"/>
    <w:rsid w:val="009B4DC6"/>
    <w:rsid w:val="009B58B2"/>
    <w:rsid w:val="009B5ABD"/>
    <w:rsid w:val="009B7509"/>
    <w:rsid w:val="009B7BD6"/>
    <w:rsid w:val="009C09AA"/>
    <w:rsid w:val="009C23E5"/>
    <w:rsid w:val="009C24D2"/>
    <w:rsid w:val="009C3604"/>
    <w:rsid w:val="009D2614"/>
    <w:rsid w:val="009D2B90"/>
    <w:rsid w:val="009D40D0"/>
    <w:rsid w:val="009D5FBC"/>
    <w:rsid w:val="009E3854"/>
    <w:rsid w:val="009E3D37"/>
    <w:rsid w:val="009E4FCF"/>
    <w:rsid w:val="009F1CC3"/>
    <w:rsid w:val="009F383D"/>
    <w:rsid w:val="009F55B4"/>
    <w:rsid w:val="009F63DC"/>
    <w:rsid w:val="009F6C57"/>
    <w:rsid w:val="009F70B1"/>
    <w:rsid w:val="009F7565"/>
    <w:rsid w:val="009F7A74"/>
    <w:rsid w:val="00A02EA6"/>
    <w:rsid w:val="00A04CE0"/>
    <w:rsid w:val="00A07853"/>
    <w:rsid w:val="00A10844"/>
    <w:rsid w:val="00A12168"/>
    <w:rsid w:val="00A131ED"/>
    <w:rsid w:val="00A140ED"/>
    <w:rsid w:val="00A149FE"/>
    <w:rsid w:val="00A157E4"/>
    <w:rsid w:val="00A161DD"/>
    <w:rsid w:val="00A17982"/>
    <w:rsid w:val="00A206BA"/>
    <w:rsid w:val="00A20DCE"/>
    <w:rsid w:val="00A2157C"/>
    <w:rsid w:val="00A2166C"/>
    <w:rsid w:val="00A21B2D"/>
    <w:rsid w:val="00A21DAA"/>
    <w:rsid w:val="00A2213C"/>
    <w:rsid w:val="00A22F59"/>
    <w:rsid w:val="00A32129"/>
    <w:rsid w:val="00A33896"/>
    <w:rsid w:val="00A34A2E"/>
    <w:rsid w:val="00A35752"/>
    <w:rsid w:val="00A41805"/>
    <w:rsid w:val="00A41838"/>
    <w:rsid w:val="00A41F1B"/>
    <w:rsid w:val="00A42F22"/>
    <w:rsid w:val="00A44BC3"/>
    <w:rsid w:val="00A46312"/>
    <w:rsid w:val="00A47177"/>
    <w:rsid w:val="00A47B4C"/>
    <w:rsid w:val="00A50A8D"/>
    <w:rsid w:val="00A53ADC"/>
    <w:rsid w:val="00A55905"/>
    <w:rsid w:val="00A55FA9"/>
    <w:rsid w:val="00A57172"/>
    <w:rsid w:val="00A6191B"/>
    <w:rsid w:val="00A66631"/>
    <w:rsid w:val="00A667AB"/>
    <w:rsid w:val="00A70C82"/>
    <w:rsid w:val="00A718EA"/>
    <w:rsid w:val="00A728C4"/>
    <w:rsid w:val="00A7458B"/>
    <w:rsid w:val="00A753A1"/>
    <w:rsid w:val="00A76737"/>
    <w:rsid w:val="00A819F4"/>
    <w:rsid w:val="00A82ADC"/>
    <w:rsid w:val="00A82E43"/>
    <w:rsid w:val="00A840B5"/>
    <w:rsid w:val="00A84B0E"/>
    <w:rsid w:val="00A85598"/>
    <w:rsid w:val="00A85F64"/>
    <w:rsid w:val="00A86F1C"/>
    <w:rsid w:val="00A87BD0"/>
    <w:rsid w:val="00A907DB"/>
    <w:rsid w:val="00A923F5"/>
    <w:rsid w:val="00A941AF"/>
    <w:rsid w:val="00A95ED1"/>
    <w:rsid w:val="00A979D4"/>
    <w:rsid w:val="00AA1066"/>
    <w:rsid w:val="00AA147F"/>
    <w:rsid w:val="00AA1A6B"/>
    <w:rsid w:val="00AA4D63"/>
    <w:rsid w:val="00AA55A6"/>
    <w:rsid w:val="00AA67E2"/>
    <w:rsid w:val="00AA75F8"/>
    <w:rsid w:val="00AB0B3A"/>
    <w:rsid w:val="00AB3AC0"/>
    <w:rsid w:val="00AB4A7C"/>
    <w:rsid w:val="00AB5C65"/>
    <w:rsid w:val="00AB6614"/>
    <w:rsid w:val="00AB7350"/>
    <w:rsid w:val="00AC2305"/>
    <w:rsid w:val="00AC2A25"/>
    <w:rsid w:val="00AC5120"/>
    <w:rsid w:val="00AC63FE"/>
    <w:rsid w:val="00AC70D7"/>
    <w:rsid w:val="00AD4232"/>
    <w:rsid w:val="00AD6DCB"/>
    <w:rsid w:val="00AD6F91"/>
    <w:rsid w:val="00AD75EE"/>
    <w:rsid w:val="00AD7F6A"/>
    <w:rsid w:val="00AE069F"/>
    <w:rsid w:val="00AE0806"/>
    <w:rsid w:val="00AE23BE"/>
    <w:rsid w:val="00AE4746"/>
    <w:rsid w:val="00AE4CCA"/>
    <w:rsid w:val="00AE621B"/>
    <w:rsid w:val="00AE68CF"/>
    <w:rsid w:val="00AE6A4A"/>
    <w:rsid w:val="00AE748D"/>
    <w:rsid w:val="00AF1D3F"/>
    <w:rsid w:val="00AF2F53"/>
    <w:rsid w:val="00AF2FCC"/>
    <w:rsid w:val="00AF4EF9"/>
    <w:rsid w:val="00AF5012"/>
    <w:rsid w:val="00AF5475"/>
    <w:rsid w:val="00AF6E75"/>
    <w:rsid w:val="00B009B5"/>
    <w:rsid w:val="00B00C06"/>
    <w:rsid w:val="00B01C1B"/>
    <w:rsid w:val="00B01E34"/>
    <w:rsid w:val="00B0367E"/>
    <w:rsid w:val="00B03789"/>
    <w:rsid w:val="00B0504A"/>
    <w:rsid w:val="00B06CD8"/>
    <w:rsid w:val="00B1220B"/>
    <w:rsid w:val="00B12233"/>
    <w:rsid w:val="00B124DB"/>
    <w:rsid w:val="00B12F75"/>
    <w:rsid w:val="00B137F0"/>
    <w:rsid w:val="00B147D9"/>
    <w:rsid w:val="00B153DF"/>
    <w:rsid w:val="00B15C8D"/>
    <w:rsid w:val="00B15D34"/>
    <w:rsid w:val="00B1650C"/>
    <w:rsid w:val="00B17000"/>
    <w:rsid w:val="00B20618"/>
    <w:rsid w:val="00B20D0B"/>
    <w:rsid w:val="00B2148F"/>
    <w:rsid w:val="00B22A68"/>
    <w:rsid w:val="00B240DD"/>
    <w:rsid w:val="00B2793E"/>
    <w:rsid w:val="00B31897"/>
    <w:rsid w:val="00B323DE"/>
    <w:rsid w:val="00B3329A"/>
    <w:rsid w:val="00B33452"/>
    <w:rsid w:val="00B33BD9"/>
    <w:rsid w:val="00B34362"/>
    <w:rsid w:val="00B3461B"/>
    <w:rsid w:val="00B3492B"/>
    <w:rsid w:val="00B35501"/>
    <w:rsid w:val="00B37453"/>
    <w:rsid w:val="00B40988"/>
    <w:rsid w:val="00B41349"/>
    <w:rsid w:val="00B44829"/>
    <w:rsid w:val="00B4486D"/>
    <w:rsid w:val="00B46206"/>
    <w:rsid w:val="00B463E0"/>
    <w:rsid w:val="00B47AB6"/>
    <w:rsid w:val="00B56C00"/>
    <w:rsid w:val="00B60F3D"/>
    <w:rsid w:val="00B61C43"/>
    <w:rsid w:val="00B62E75"/>
    <w:rsid w:val="00B64C78"/>
    <w:rsid w:val="00B66A64"/>
    <w:rsid w:val="00B71033"/>
    <w:rsid w:val="00B71A9E"/>
    <w:rsid w:val="00B71B33"/>
    <w:rsid w:val="00B72EC2"/>
    <w:rsid w:val="00B74405"/>
    <w:rsid w:val="00B74686"/>
    <w:rsid w:val="00B749CE"/>
    <w:rsid w:val="00B7689A"/>
    <w:rsid w:val="00B76DF9"/>
    <w:rsid w:val="00B777A7"/>
    <w:rsid w:val="00B8078D"/>
    <w:rsid w:val="00B81D90"/>
    <w:rsid w:val="00B82E2C"/>
    <w:rsid w:val="00B836BB"/>
    <w:rsid w:val="00B84346"/>
    <w:rsid w:val="00B853AA"/>
    <w:rsid w:val="00B85DA7"/>
    <w:rsid w:val="00B87576"/>
    <w:rsid w:val="00B90CB7"/>
    <w:rsid w:val="00B919D1"/>
    <w:rsid w:val="00B95C29"/>
    <w:rsid w:val="00B9620C"/>
    <w:rsid w:val="00B9677E"/>
    <w:rsid w:val="00B97DC4"/>
    <w:rsid w:val="00BA0657"/>
    <w:rsid w:val="00BA2F14"/>
    <w:rsid w:val="00BA4C9A"/>
    <w:rsid w:val="00BA7273"/>
    <w:rsid w:val="00BB512E"/>
    <w:rsid w:val="00BB71EF"/>
    <w:rsid w:val="00BC01E7"/>
    <w:rsid w:val="00BC0750"/>
    <w:rsid w:val="00BC080C"/>
    <w:rsid w:val="00BC33DA"/>
    <w:rsid w:val="00BC3F86"/>
    <w:rsid w:val="00BC650B"/>
    <w:rsid w:val="00BC784A"/>
    <w:rsid w:val="00BC7F25"/>
    <w:rsid w:val="00BD0519"/>
    <w:rsid w:val="00BD1621"/>
    <w:rsid w:val="00BD2F1E"/>
    <w:rsid w:val="00BD5848"/>
    <w:rsid w:val="00BD6293"/>
    <w:rsid w:val="00BD69C6"/>
    <w:rsid w:val="00BD6D76"/>
    <w:rsid w:val="00BD77C4"/>
    <w:rsid w:val="00BE09BC"/>
    <w:rsid w:val="00BE1B26"/>
    <w:rsid w:val="00BE1D3A"/>
    <w:rsid w:val="00BE52A1"/>
    <w:rsid w:val="00BF00F6"/>
    <w:rsid w:val="00BF0C59"/>
    <w:rsid w:val="00BF0C99"/>
    <w:rsid w:val="00BF2044"/>
    <w:rsid w:val="00C00A9C"/>
    <w:rsid w:val="00C010A2"/>
    <w:rsid w:val="00C03DA1"/>
    <w:rsid w:val="00C04CA5"/>
    <w:rsid w:val="00C0525C"/>
    <w:rsid w:val="00C063B2"/>
    <w:rsid w:val="00C148D0"/>
    <w:rsid w:val="00C15044"/>
    <w:rsid w:val="00C15600"/>
    <w:rsid w:val="00C15745"/>
    <w:rsid w:val="00C16919"/>
    <w:rsid w:val="00C17C8C"/>
    <w:rsid w:val="00C217EE"/>
    <w:rsid w:val="00C222BC"/>
    <w:rsid w:val="00C2287F"/>
    <w:rsid w:val="00C23026"/>
    <w:rsid w:val="00C23F0C"/>
    <w:rsid w:val="00C24401"/>
    <w:rsid w:val="00C24AE3"/>
    <w:rsid w:val="00C2513C"/>
    <w:rsid w:val="00C252F8"/>
    <w:rsid w:val="00C25404"/>
    <w:rsid w:val="00C25B5A"/>
    <w:rsid w:val="00C261EF"/>
    <w:rsid w:val="00C27738"/>
    <w:rsid w:val="00C31754"/>
    <w:rsid w:val="00C3337E"/>
    <w:rsid w:val="00C3616F"/>
    <w:rsid w:val="00C36769"/>
    <w:rsid w:val="00C43225"/>
    <w:rsid w:val="00C44364"/>
    <w:rsid w:val="00C4451D"/>
    <w:rsid w:val="00C4480F"/>
    <w:rsid w:val="00C448CB"/>
    <w:rsid w:val="00C44E9F"/>
    <w:rsid w:val="00C457D9"/>
    <w:rsid w:val="00C45BD0"/>
    <w:rsid w:val="00C52F51"/>
    <w:rsid w:val="00C537AC"/>
    <w:rsid w:val="00C53AC5"/>
    <w:rsid w:val="00C5432C"/>
    <w:rsid w:val="00C56535"/>
    <w:rsid w:val="00C573C8"/>
    <w:rsid w:val="00C57B49"/>
    <w:rsid w:val="00C60F8E"/>
    <w:rsid w:val="00C613AC"/>
    <w:rsid w:val="00C61582"/>
    <w:rsid w:val="00C6180B"/>
    <w:rsid w:val="00C645B1"/>
    <w:rsid w:val="00C64640"/>
    <w:rsid w:val="00C65FD4"/>
    <w:rsid w:val="00C71A14"/>
    <w:rsid w:val="00C71D2A"/>
    <w:rsid w:val="00C72ACC"/>
    <w:rsid w:val="00C72AF6"/>
    <w:rsid w:val="00C73BCE"/>
    <w:rsid w:val="00C74DD4"/>
    <w:rsid w:val="00C75643"/>
    <w:rsid w:val="00C77956"/>
    <w:rsid w:val="00C83EAC"/>
    <w:rsid w:val="00C84E8B"/>
    <w:rsid w:val="00C86033"/>
    <w:rsid w:val="00C875C5"/>
    <w:rsid w:val="00C91B79"/>
    <w:rsid w:val="00C934EC"/>
    <w:rsid w:val="00C97331"/>
    <w:rsid w:val="00C97E85"/>
    <w:rsid w:val="00CA1D99"/>
    <w:rsid w:val="00CA309C"/>
    <w:rsid w:val="00CA52C8"/>
    <w:rsid w:val="00CA65E3"/>
    <w:rsid w:val="00CA684D"/>
    <w:rsid w:val="00CB06F7"/>
    <w:rsid w:val="00CB0927"/>
    <w:rsid w:val="00CB161B"/>
    <w:rsid w:val="00CB2108"/>
    <w:rsid w:val="00CB2F50"/>
    <w:rsid w:val="00CB3194"/>
    <w:rsid w:val="00CB4769"/>
    <w:rsid w:val="00CB4935"/>
    <w:rsid w:val="00CB4F4D"/>
    <w:rsid w:val="00CC456F"/>
    <w:rsid w:val="00CC4994"/>
    <w:rsid w:val="00CC63B2"/>
    <w:rsid w:val="00CD0B25"/>
    <w:rsid w:val="00CD108A"/>
    <w:rsid w:val="00CD1646"/>
    <w:rsid w:val="00CD3F31"/>
    <w:rsid w:val="00CD59AE"/>
    <w:rsid w:val="00CE3380"/>
    <w:rsid w:val="00CE6E0E"/>
    <w:rsid w:val="00CF1DEC"/>
    <w:rsid w:val="00CF3549"/>
    <w:rsid w:val="00CF4AE4"/>
    <w:rsid w:val="00CF4B34"/>
    <w:rsid w:val="00D01840"/>
    <w:rsid w:val="00D035B1"/>
    <w:rsid w:val="00D04411"/>
    <w:rsid w:val="00D04775"/>
    <w:rsid w:val="00D04E5C"/>
    <w:rsid w:val="00D059C3"/>
    <w:rsid w:val="00D06908"/>
    <w:rsid w:val="00D072DD"/>
    <w:rsid w:val="00D127BB"/>
    <w:rsid w:val="00D13D7B"/>
    <w:rsid w:val="00D1438C"/>
    <w:rsid w:val="00D144A2"/>
    <w:rsid w:val="00D14E37"/>
    <w:rsid w:val="00D202D9"/>
    <w:rsid w:val="00D211A3"/>
    <w:rsid w:val="00D21538"/>
    <w:rsid w:val="00D219FD"/>
    <w:rsid w:val="00D22AB7"/>
    <w:rsid w:val="00D232CB"/>
    <w:rsid w:val="00D23A6F"/>
    <w:rsid w:val="00D3021E"/>
    <w:rsid w:val="00D31068"/>
    <w:rsid w:val="00D31374"/>
    <w:rsid w:val="00D3217F"/>
    <w:rsid w:val="00D330AF"/>
    <w:rsid w:val="00D33C18"/>
    <w:rsid w:val="00D34AB4"/>
    <w:rsid w:val="00D40384"/>
    <w:rsid w:val="00D41065"/>
    <w:rsid w:val="00D4121E"/>
    <w:rsid w:val="00D41A04"/>
    <w:rsid w:val="00D45AEC"/>
    <w:rsid w:val="00D45EE8"/>
    <w:rsid w:val="00D46226"/>
    <w:rsid w:val="00D4689C"/>
    <w:rsid w:val="00D47533"/>
    <w:rsid w:val="00D47D1E"/>
    <w:rsid w:val="00D47D35"/>
    <w:rsid w:val="00D51157"/>
    <w:rsid w:val="00D60199"/>
    <w:rsid w:val="00D61CF8"/>
    <w:rsid w:val="00D63D9B"/>
    <w:rsid w:val="00D65B3D"/>
    <w:rsid w:val="00D67FC8"/>
    <w:rsid w:val="00D70DFD"/>
    <w:rsid w:val="00D72B81"/>
    <w:rsid w:val="00D74317"/>
    <w:rsid w:val="00D748CA"/>
    <w:rsid w:val="00D75FCA"/>
    <w:rsid w:val="00D772A8"/>
    <w:rsid w:val="00D77B86"/>
    <w:rsid w:val="00D818D7"/>
    <w:rsid w:val="00D84D21"/>
    <w:rsid w:val="00D850B0"/>
    <w:rsid w:val="00D907A1"/>
    <w:rsid w:val="00D9757D"/>
    <w:rsid w:val="00D97C3C"/>
    <w:rsid w:val="00DA00EF"/>
    <w:rsid w:val="00DA0A63"/>
    <w:rsid w:val="00DA28D6"/>
    <w:rsid w:val="00DA29B6"/>
    <w:rsid w:val="00DA545C"/>
    <w:rsid w:val="00DA6A13"/>
    <w:rsid w:val="00DB08A3"/>
    <w:rsid w:val="00DB09AC"/>
    <w:rsid w:val="00DB1165"/>
    <w:rsid w:val="00DB27CB"/>
    <w:rsid w:val="00DB452D"/>
    <w:rsid w:val="00DC08D2"/>
    <w:rsid w:val="00DC1069"/>
    <w:rsid w:val="00DC184F"/>
    <w:rsid w:val="00DC2F72"/>
    <w:rsid w:val="00DC3549"/>
    <w:rsid w:val="00DC5C54"/>
    <w:rsid w:val="00DC5C59"/>
    <w:rsid w:val="00DC729A"/>
    <w:rsid w:val="00DC7B65"/>
    <w:rsid w:val="00DD0536"/>
    <w:rsid w:val="00DD32E4"/>
    <w:rsid w:val="00DD63BB"/>
    <w:rsid w:val="00DE05EC"/>
    <w:rsid w:val="00DE1E25"/>
    <w:rsid w:val="00DE23C2"/>
    <w:rsid w:val="00DE2B9A"/>
    <w:rsid w:val="00DE2FD0"/>
    <w:rsid w:val="00DE3709"/>
    <w:rsid w:val="00DE45BA"/>
    <w:rsid w:val="00DE4EA0"/>
    <w:rsid w:val="00DE5DB8"/>
    <w:rsid w:val="00DE6655"/>
    <w:rsid w:val="00DE6B26"/>
    <w:rsid w:val="00DF1836"/>
    <w:rsid w:val="00DF18EE"/>
    <w:rsid w:val="00DF44B4"/>
    <w:rsid w:val="00DF4FA1"/>
    <w:rsid w:val="00DF6D00"/>
    <w:rsid w:val="00E00186"/>
    <w:rsid w:val="00E00819"/>
    <w:rsid w:val="00E00828"/>
    <w:rsid w:val="00E00F8F"/>
    <w:rsid w:val="00E019A0"/>
    <w:rsid w:val="00E026D4"/>
    <w:rsid w:val="00E0333F"/>
    <w:rsid w:val="00E06682"/>
    <w:rsid w:val="00E06791"/>
    <w:rsid w:val="00E102AD"/>
    <w:rsid w:val="00E11D01"/>
    <w:rsid w:val="00E1397F"/>
    <w:rsid w:val="00E13A45"/>
    <w:rsid w:val="00E13DAB"/>
    <w:rsid w:val="00E14D9B"/>
    <w:rsid w:val="00E15722"/>
    <w:rsid w:val="00E16629"/>
    <w:rsid w:val="00E16A70"/>
    <w:rsid w:val="00E17AD6"/>
    <w:rsid w:val="00E2660C"/>
    <w:rsid w:val="00E319CF"/>
    <w:rsid w:val="00E3204B"/>
    <w:rsid w:val="00E32057"/>
    <w:rsid w:val="00E326AD"/>
    <w:rsid w:val="00E34049"/>
    <w:rsid w:val="00E34F8F"/>
    <w:rsid w:val="00E43D22"/>
    <w:rsid w:val="00E44DD0"/>
    <w:rsid w:val="00E4514B"/>
    <w:rsid w:val="00E459AD"/>
    <w:rsid w:val="00E507F8"/>
    <w:rsid w:val="00E51EC1"/>
    <w:rsid w:val="00E52DD5"/>
    <w:rsid w:val="00E52F82"/>
    <w:rsid w:val="00E53F70"/>
    <w:rsid w:val="00E613F0"/>
    <w:rsid w:val="00E6188E"/>
    <w:rsid w:val="00E630FD"/>
    <w:rsid w:val="00E6399C"/>
    <w:rsid w:val="00E66388"/>
    <w:rsid w:val="00E66726"/>
    <w:rsid w:val="00E72CCE"/>
    <w:rsid w:val="00E7721D"/>
    <w:rsid w:val="00E813A3"/>
    <w:rsid w:val="00E81742"/>
    <w:rsid w:val="00E83280"/>
    <w:rsid w:val="00E832D7"/>
    <w:rsid w:val="00E85263"/>
    <w:rsid w:val="00E863D5"/>
    <w:rsid w:val="00E90275"/>
    <w:rsid w:val="00E90579"/>
    <w:rsid w:val="00E90836"/>
    <w:rsid w:val="00E91AA9"/>
    <w:rsid w:val="00E91E00"/>
    <w:rsid w:val="00E920FD"/>
    <w:rsid w:val="00E93894"/>
    <w:rsid w:val="00E93A83"/>
    <w:rsid w:val="00E95027"/>
    <w:rsid w:val="00E96736"/>
    <w:rsid w:val="00EA04AC"/>
    <w:rsid w:val="00EA0871"/>
    <w:rsid w:val="00EA0DA0"/>
    <w:rsid w:val="00EA1595"/>
    <w:rsid w:val="00EA362B"/>
    <w:rsid w:val="00EA6D8A"/>
    <w:rsid w:val="00EA78F4"/>
    <w:rsid w:val="00EB1298"/>
    <w:rsid w:val="00EB1651"/>
    <w:rsid w:val="00EB218C"/>
    <w:rsid w:val="00EB3033"/>
    <w:rsid w:val="00EB488E"/>
    <w:rsid w:val="00EB4B3E"/>
    <w:rsid w:val="00EB57D8"/>
    <w:rsid w:val="00EB5B32"/>
    <w:rsid w:val="00EB777B"/>
    <w:rsid w:val="00EC01DE"/>
    <w:rsid w:val="00EC1BA9"/>
    <w:rsid w:val="00EC1D18"/>
    <w:rsid w:val="00EC2C7A"/>
    <w:rsid w:val="00EC30D9"/>
    <w:rsid w:val="00EC46A1"/>
    <w:rsid w:val="00EC794F"/>
    <w:rsid w:val="00ED1D5B"/>
    <w:rsid w:val="00ED2E5E"/>
    <w:rsid w:val="00ED3661"/>
    <w:rsid w:val="00ED383D"/>
    <w:rsid w:val="00ED3888"/>
    <w:rsid w:val="00ED68F9"/>
    <w:rsid w:val="00ED705B"/>
    <w:rsid w:val="00EE0D51"/>
    <w:rsid w:val="00EE22B9"/>
    <w:rsid w:val="00EE3D7E"/>
    <w:rsid w:val="00EE55FC"/>
    <w:rsid w:val="00EF0418"/>
    <w:rsid w:val="00EF06AF"/>
    <w:rsid w:val="00EF121A"/>
    <w:rsid w:val="00EF26FB"/>
    <w:rsid w:val="00EF31BA"/>
    <w:rsid w:val="00EF440F"/>
    <w:rsid w:val="00EF4CF2"/>
    <w:rsid w:val="00EF5964"/>
    <w:rsid w:val="00EF5F71"/>
    <w:rsid w:val="00F022BB"/>
    <w:rsid w:val="00F03E78"/>
    <w:rsid w:val="00F045A6"/>
    <w:rsid w:val="00F05C74"/>
    <w:rsid w:val="00F06856"/>
    <w:rsid w:val="00F07AAB"/>
    <w:rsid w:val="00F07E00"/>
    <w:rsid w:val="00F10574"/>
    <w:rsid w:val="00F1086E"/>
    <w:rsid w:val="00F1121D"/>
    <w:rsid w:val="00F12189"/>
    <w:rsid w:val="00F12DFD"/>
    <w:rsid w:val="00F1324C"/>
    <w:rsid w:val="00F13760"/>
    <w:rsid w:val="00F14267"/>
    <w:rsid w:val="00F15C95"/>
    <w:rsid w:val="00F21BC8"/>
    <w:rsid w:val="00F230FE"/>
    <w:rsid w:val="00F234FA"/>
    <w:rsid w:val="00F24848"/>
    <w:rsid w:val="00F2519C"/>
    <w:rsid w:val="00F30144"/>
    <w:rsid w:val="00F314F7"/>
    <w:rsid w:val="00F315D6"/>
    <w:rsid w:val="00F336CA"/>
    <w:rsid w:val="00F33C22"/>
    <w:rsid w:val="00F41DDC"/>
    <w:rsid w:val="00F446CC"/>
    <w:rsid w:val="00F447A7"/>
    <w:rsid w:val="00F447BE"/>
    <w:rsid w:val="00F50679"/>
    <w:rsid w:val="00F51836"/>
    <w:rsid w:val="00F529E1"/>
    <w:rsid w:val="00F54320"/>
    <w:rsid w:val="00F60ADD"/>
    <w:rsid w:val="00F610F9"/>
    <w:rsid w:val="00F620F0"/>
    <w:rsid w:val="00F63CC0"/>
    <w:rsid w:val="00F63E6F"/>
    <w:rsid w:val="00F65250"/>
    <w:rsid w:val="00F65AE9"/>
    <w:rsid w:val="00F66D53"/>
    <w:rsid w:val="00F70736"/>
    <w:rsid w:val="00F71B16"/>
    <w:rsid w:val="00F72604"/>
    <w:rsid w:val="00F7274A"/>
    <w:rsid w:val="00F72F94"/>
    <w:rsid w:val="00F73DA6"/>
    <w:rsid w:val="00F744FE"/>
    <w:rsid w:val="00F829FB"/>
    <w:rsid w:val="00F8485A"/>
    <w:rsid w:val="00F84ED1"/>
    <w:rsid w:val="00F854EA"/>
    <w:rsid w:val="00F86C1C"/>
    <w:rsid w:val="00F87DB6"/>
    <w:rsid w:val="00F87FBF"/>
    <w:rsid w:val="00F90F5A"/>
    <w:rsid w:val="00F913B6"/>
    <w:rsid w:val="00F91A7C"/>
    <w:rsid w:val="00F92F66"/>
    <w:rsid w:val="00F93016"/>
    <w:rsid w:val="00F94572"/>
    <w:rsid w:val="00F950E5"/>
    <w:rsid w:val="00F96908"/>
    <w:rsid w:val="00FA2815"/>
    <w:rsid w:val="00FA4BD2"/>
    <w:rsid w:val="00FA4F5F"/>
    <w:rsid w:val="00FA52B8"/>
    <w:rsid w:val="00FA5428"/>
    <w:rsid w:val="00FA5B8D"/>
    <w:rsid w:val="00FA681C"/>
    <w:rsid w:val="00FA6F3D"/>
    <w:rsid w:val="00FB0B3E"/>
    <w:rsid w:val="00FB2F41"/>
    <w:rsid w:val="00FB3285"/>
    <w:rsid w:val="00FB3CD5"/>
    <w:rsid w:val="00FB46EE"/>
    <w:rsid w:val="00FC106A"/>
    <w:rsid w:val="00FC1537"/>
    <w:rsid w:val="00FC21D1"/>
    <w:rsid w:val="00FC2722"/>
    <w:rsid w:val="00FC2A04"/>
    <w:rsid w:val="00FC300D"/>
    <w:rsid w:val="00FC4220"/>
    <w:rsid w:val="00FC45C5"/>
    <w:rsid w:val="00FC5164"/>
    <w:rsid w:val="00FC626D"/>
    <w:rsid w:val="00FC7DB4"/>
    <w:rsid w:val="00FD0DC9"/>
    <w:rsid w:val="00FD34B4"/>
    <w:rsid w:val="00FD5A01"/>
    <w:rsid w:val="00FD7FBE"/>
    <w:rsid w:val="00FE1C6F"/>
    <w:rsid w:val="00FE313D"/>
    <w:rsid w:val="00FE3CB3"/>
    <w:rsid w:val="00FE5A12"/>
    <w:rsid w:val="00FE792D"/>
    <w:rsid w:val="00FF0347"/>
    <w:rsid w:val="00FF05EA"/>
    <w:rsid w:val="00FF0FD5"/>
    <w:rsid w:val="00FF1054"/>
    <w:rsid w:val="00FF1578"/>
    <w:rsid w:val="00FF187D"/>
    <w:rsid w:val="00FF1B78"/>
    <w:rsid w:val="00FF2029"/>
    <w:rsid w:val="00FF27A2"/>
    <w:rsid w:val="00FF43FB"/>
    <w:rsid w:val="00FF517F"/>
    <w:rsid w:val="00FF6C9C"/>
    <w:rsid w:val="00FF7207"/>
    <w:rsid w:val="00FF77E8"/>
    <w:rsid w:val="00FF7870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FB675"/>
  <w15:chartTrackingRefBased/>
  <w15:docId w15:val="{1EB7D9A7-AF9E-42D4-9EC8-0F0374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FF7870"/>
    <w:pPr>
      <w:keepNext/>
      <w:jc w:val="center"/>
      <w:outlineLvl w:val="1"/>
    </w:pPr>
    <w:rPr>
      <w:b/>
      <w:smallCaps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b/>
      <w:sz w:val="22"/>
    </w:r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2">
    <w:name w:val="Body Text 2"/>
    <w:basedOn w:val="Normal"/>
    <w:pPr>
      <w:tabs>
        <w:tab w:val="left" w:pos="426"/>
      </w:tabs>
      <w:jc w:val="both"/>
    </w:pPr>
  </w:style>
  <w:style w:type="paragraph" w:styleId="BodyTextIndent2">
    <w:name w:val="Body Text Indent 2"/>
    <w:basedOn w:val="Normal"/>
    <w:pPr>
      <w:tabs>
        <w:tab w:val="left" w:pos="426"/>
      </w:tabs>
      <w:ind w:hanging="13"/>
      <w:jc w:val="both"/>
    </w:pPr>
  </w:style>
  <w:style w:type="paragraph" w:styleId="ListParagraph">
    <w:name w:val="List Paragraph"/>
    <w:basedOn w:val="Normal"/>
    <w:uiPriority w:val="34"/>
    <w:qFormat/>
    <w:rsid w:val="00A47177"/>
    <w:pPr>
      <w:ind w:left="720"/>
    </w:pPr>
  </w:style>
  <w:style w:type="character" w:styleId="Hyperlink">
    <w:name w:val="Hyperlink"/>
    <w:uiPriority w:val="99"/>
    <w:unhideWhenUsed/>
    <w:rsid w:val="002878A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78A2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878A2"/>
    <w:rPr>
      <w:rFonts w:ascii="Consolas" w:eastAsia="Calibri" w:hAnsi="Consolas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0011"/>
    <w:rPr>
      <w:rFonts w:ascii="Tahoma" w:hAnsi="Tahoma" w:cs="Tahoma"/>
      <w:sz w:val="16"/>
      <w:szCs w:val="16"/>
      <w:lang w:eastAsia="ar-SA"/>
    </w:rPr>
  </w:style>
  <w:style w:type="character" w:styleId="FollowedHyperlink">
    <w:name w:val="FollowedHyperlink"/>
    <w:uiPriority w:val="99"/>
    <w:semiHidden/>
    <w:unhideWhenUsed/>
    <w:rsid w:val="005F1BB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F4923"/>
    <w:pPr>
      <w:suppressAutoHyphens w:val="0"/>
      <w:spacing w:before="100" w:beforeAutospacing="1" w:after="100" w:afterAutospacing="1"/>
    </w:pPr>
    <w:rPr>
      <w:rFonts w:eastAsia="Calibri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49A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9A4"/>
    <w:rPr>
      <w:sz w:val="24"/>
      <w:lang w:eastAsia="ar-SA"/>
    </w:rPr>
  </w:style>
  <w:style w:type="character" w:customStyle="1" w:styleId="bumpedfont15">
    <w:name w:val="bumpedfont15"/>
    <w:basedOn w:val="DefaultParagraphFont"/>
    <w:rsid w:val="007C3208"/>
  </w:style>
  <w:style w:type="character" w:styleId="Strong">
    <w:name w:val="Strong"/>
    <w:uiPriority w:val="22"/>
    <w:qFormat/>
    <w:rsid w:val="00B3492B"/>
    <w:rPr>
      <w:b/>
      <w:bCs/>
    </w:rPr>
  </w:style>
  <w:style w:type="paragraph" w:customStyle="1" w:styleId="Default">
    <w:name w:val="Default"/>
    <w:rsid w:val="00381CF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customStyle="1" w:styleId="MinuteTitle">
    <w:name w:val="Minute Title"/>
    <w:basedOn w:val="Normal"/>
    <w:link w:val="MinuteTitleChar"/>
    <w:qFormat/>
    <w:rsid w:val="004B4A38"/>
    <w:pPr>
      <w:numPr>
        <w:numId w:val="25"/>
      </w:numPr>
      <w:tabs>
        <w:tab w:val="left" w:pos="426"/>
      </w:tabs>
      <w:spacing w:line="360" w:lineRule="auto"/>
    </w:pPr>
    <w:rPr>
      <w:b/>
      <w:bCs/>
      <w:caps/>
      <w:szCs w:val="22"/>
    </w:rPr>
  </w:style>
  <w:style w:type="character" w:customStyle="1" w:styleId="MinuteTitleChar">
    <w:name w:val="Minute Title Char"/>
    <w:basedOn w:val="DefaultParagraphFont"/>
    <w:link w:val="MinuteTitle"/>
    <w:rsid w:val="004B4A38"/>
    <w:rPr>
      <w:b/>
      <w:bCs/>
      <w:caps/>
      <w:sz w:val="24"/>
      <w:szCs w:val="22"/>
      <w:lang w:eastAsia="ar-SA"/>
    </w:rPr>
  </w:style>
  <w:style w:type="paragraph" w:customStyle="1" w:styleId="MinutesSubHeading">
    <w:name w:val="Minutes SubHeading"/>
    <w:basedOn w:val="MinuteTitle"/>
    <w:link w:val="MinutesSubHeadingChar"/>
    <w:qFormat/>
    <w:rsid w:val="00095B78"/>
    <w:pPr>
      <w:numPr>
        <w:numId w:val="0"/>
      </w:numPr>
    </w:pPr>
    <w:rPr>
      <w:b w:val="0"/>
      <w:bCs w:val="0"/>
      <w:caps w:val="0"/>
      <w:sz w:val="22"/>
    </w:rPr>
  </w:style>
  <w:style w:type="character" w:customStyle="1" w:styleId="MinutesSubHeadingChar">
    <w:name w:val="Minutes SubHeading Char"/>
    <w:basedOn w:val="DefaultParagraphFont"/>
    <w:link w:val="MinutesSubHeading"/>
    <w:rsid w:val="00095B78"/>
    <w:rPr>
      <w:rFonts w:ascii="Calibri" w:hAnsi="Calibri"/>
      <w:sz w:val="22"/>
      <w:szCs w:val="24"/>
      <w:lang w:eastAsia="ar-SA"/>
    </w:rPr>
  </w:style>
  <w:style w:type="paragraph" w:customStyle="1" w:styleId="Minute2">
    <w:name w:val="Minute 2"/>
    <w:basedOn w:val="MinuteTitle"/>
    <w:link w:val="Minute2Char"/>
    <w:autoRedefine/>
    <w:qFormat/>
    <w:rsid w:val="00760C58"/>
    <w:pPr>
      <w:numPr>
        <w:ilvl w:val="1"/>
        <w:numId w:val="31"/>
      </w:numPr>
    </w:pPr>
    <w:rPr>
      <w:b w:val="0"/>
      <w:caps w:val="0"/>
      <w:sz w:val="20"/>
    </w:rPr>
  </w:style>
  <w:style w:type="character" w:customStyle="1" w:styleId="Minute2Char">
    <w:name w:val="Minute 2 Char"/>
    <w:basedOn w:val="MinuteTitleChar"/>
    <w:link w:val="Minute2"/>
    <w:rsid w:val="00760C58"/>
    <w:rPr>
      <w:b w:val="0"/>
      <w:bCs/>
      <w:caps w:val="0"/>
      <w:sz w:val="24"/>
      <w:szCs w:val="22"/>
      <w:lang w:eastAsia="ar-SA"/>
    </w:rPr>
  </w:style>
  <w:style w:type="paragraph" w:customStyle="1" w:styleId="Minute3">
    <w:name w:val="Minute 3"/>
    <w:basedOn w:val="Minute2"/>
    <w:link w:val="Minute3Char"/>
    <w:autoRedefine/>
    <w:qFormat/>
    <w:rsid w:val="00AB4A7C"/>
  </w:style>
  <w:style w:type="character" w:customStyle="1" w:styleId="Minute3Char">
    <w:name w:val="Minute 3 Char"/>
    <w:basedOn w:val="Minute2Char"/>
    <w:link w:val="Minute3"/>
    <w:rsid w:val="00AB4A7C"/>
    <w:rPr>
      <w:rFonts w:ascii="Calibri" w:hAnsi="Calibri" w:cs="Calibri"/>
      <w:b w:val="0"/>
      <w:bCs/>
      <w:caps w:val="0"/>
      <w:sz w:val="28"/>
      <w:szCs w:val="22"/>
      <w:lang w:eastAsia="ar-SA"/>
    </w:rPr>
  </w:style>
  <w:style w:type="paragraph" w:styleId="NoSpacing">
    <w:name w:val="No Spacing"/>
    <w:uiPriority w:val="1"/>
    <w:qFormat/>
    <w:rsid w:val="00A718EA"/>
    <w:pPr>
      <w:suppressAutoHyphens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CERNE VALLEY PARISH COUNCIL</vt:lpstr>
      <vt:lpstr>    Minutes of Full Council Meeting of the Parish Council held on 15th May 2025 at C</vt:lpstr>
    </vt:vector>
  </TitlesOfParts>
  <Company/>
  <LinksUpToDate>false</LinksUpToDate>
  <CharactersWithSpaces>1824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5</cp:revision>
  <cp:lastPrinted>2021-06-17T17:34:00Z</cp:lastPrinted>
  <dcterms:created xsi:type="dcterms:W3CDTF">2026-04-06T14:58:00Z</dcterms:created>
  <dcterms:modified xsi:type="dcterms:W3CDTF">2026-04-12T12:26:00Z</dcterms:modified>
</cp:coreProperties>
</file>