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D82A" w14:textId="77777777" w:rsidR="00F022BB" w:rsidRDefault="00F022BB" w:rsidP="00F022BB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F022BB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1878B7C3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F022BB">
        <w:rPr>
          <w:rFonts w:ascii="Calibri" w:hAnsi="Calibri"/>
          <w:b/>
          <w:bCs/>
          <w:sz w:val="28"/>
          <w:szCs w:val="28"/>
        </w:rPr>
        <w:t>07482 520980</w:t>
      </w:r>
    </w:p>
    <w:p w14:paraId="6A2E63DE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F022BB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0BA260D" w14:textId="77777777" w:rsidR="00F022BB" w:rsidRPr="00F022BB" w:rsidRDefault="00F022BB" w:rsidP="00F022BB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F022BB">
          <w:rPr>
            <w:rStyle w:val="Hyperlink"/>
            <w:rFonts w:ascii="Calibri" w:hAnsi="Calibri"/>
            <w:b/>
            <w:bCs/>
            <w:color w:val="C00000"/>
            <w:sz w:val="28"/>
            <w:szCs w:val="28"/>
          </w:rPr>
          <w:t>www.cernevalleyparishcouncil.gov.uk</w:t>
        </w:r>
      </w:hyperlink>
    </w:p>
    <w:p w14:paraId="360DC5E6" w14:textId="77777777" w:rsidR="00FB3CD5" w:rsidRDefault="00FB3CD5" w:rsidP="00F022BB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</w:p>
    <w:p w14:paraId="49BB64D1" w14:textId="77777777" w:rsidR="00FB3CD5" w:rsidRPr="00F022BB" w:rsidRDefault="00FB3CD5" w:rsidP="00FB3CD5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>
        <w:rPr>
          <w:rFonts w:ascii="Algerian" w:hAnsi="Algerian"/>
          <w:b/>
          <w:bCs/>
          <w:color w:val="C00000"/>
          <w:sz w:val="32"/>
          <w:szCs w:val="32"/>
        </w:rPr>
        <w:t>Allotment Committee Meeting</w:t>
      </w:r>
    </w:p>
    <w:p w14:paraId="286F9692" w14:textId="7366178D" w:rsidR="00FB3CD5" w:rsidRPr="00FB3CD5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  <w:r w:rsidRPr="00FB3CD5">
        <w:rPr>
          <w:rFonts w:ascii="Calibri" w:hAnsi="Calibri"/>
          <w:b/>
          <w:bCs/>
          <w:sz w:val="32"/>
          <w:szCs w:val="32"/>
        </w:rPr>
        <w:t xml:space="preserve">Date of Meeting – </w:t>
      </w:r>
      <w:r w:rsidR="002F3540">
        <w:rPr>
          <w:rFonts w:ascii="Calibri" w:hAnsi="Calibri"/>
          <w:b/>
          <w:bCs/>
          <w:sz w:val="32"/>
          <w:szCs w:val="32"/>
        </w:rPr>
        <w:t>March 2</w:t>
      </w:r>
      <w:r w:rsidR="002F3540" w:rsidRPr="002F3540">
        <w:rPr>
          <w:rFonts w:ascii="Calibri" w:hAnsi="Calibri"/>
          <w:b/>
          <w:bCs/>
          <w:sz w:val="32"/>
          <w:szCs w:val="32"/>
          <w:vertAlign w:val="superscript"/>
        </w:rPr>
        <w:t>nd</w:t>
      </w:r>
      <w:r w:rsidR="002F3540">
        <w:rPr>
          <w:rFonts w:ascii="Calibri" w:hAnsi="Calibri"/>
          <w:b/>
          <w:bCs/>
          <w:sz w:val="32"/>
          <w:szCs w:val="32"/>
        </w:rPr>
        <w:t xml:space="preserve"> 2026</w:t>
      </w:r>
      <w:r w:rsidR="00575BD8">
        <w:rPr>
          <w:rFonts w:ascii="Calibri" w:hAnsi="Calibri"/>
          <w:b/>
          <w:bCs/>
          <w:sz w:val="32"/>
          <w:szCs w:val="32"/>
        </w:rPr>
        <w:t xml:space="preserve"> at </w:t>
      </w:r>
      <w:r w:rsidR="00425EEC">
        <w:rPr>
          <w:rFonts w:ascii="Calibri" w:hAnsi="Calibri"/>
          <w:b/>
          <w:bCs/>
          <w:sz w:val="32"/>
          <w:szCs w:val="32"/>
        </w:rPr>
        <w:t>12.30pm</w:t>
      </w:r>
    </w:p>
    <w:p w14:paraId="2AEAFB53" w14:textId="16400211" w:rsidR="00FB3CD5" w:rsidRPr="00E37D92" w:rsidRDefault="00FB3CD5" w:rsidP="00FB3CD5">
      <w:pPr>
        <w:tabs>
          <w:tab w:val="left" w:pos="426"/>
        </w:tabs>
        <w:jc w:val="center"/>
        <w:rPr>
          <w:rFonts w:ascii="Calibri" w:hAnsi="Calibri"/>
          <w:b/>
          <w:bCs/>
          <w:sz w:val="52"/>
          <w:szCs w:val="52"/>
        </w:rPr>
      </w:pPr>
      <w:r w:rsidRPr="00E37D92">
        <w:rPr>
          <w:rFonts w:ascii="Calibri" w:hAnsi="Calibri"/>
          <w:b/>
          <w:bCs/>
          <w:sz w:val="52"/>
          <w:szCs w:val="52"/>
        </w:rPr>
        <w:t>Minutes</w:t>
      </w:r>
    </w:p>
    <w:p w14:paraId="16739B4C" w14:textId="77777777" w:rsidR="00FB3CD5" w:rsidRPr="00FB3CD5" w:rsidRDefault="00FB3CD5" w:rsidP="00F022BB">
      <w:pPr>
        <w:tabs>
          <w:tab w:val="left" w:pos="426"/>
        </w:tabs>
        <w:jc w:val="center"/>
        <w:rPr>
          <w:rFonts w:ascii="Calibri" w:hAnsi="Calibri"/>
          <w:b/>
          <w:bCs/>
          <w:sz w:val="32"/>
          <w:szCs w:val="32"/>
        </w:rPr>
      </w:pPr>
    </w:p>
    <w:p w14:paraId="05D91EDC" w14:textId="77777777" w:rsidR="00F022BB" w:rsidRPr="00465418" w:rsidRDefault="00F022BB" w:rsidP="00F022BB">
      <w:pPr>
        <w:tabs>
          <w:tab w:val="left" w:pos="426"/>
        </w:tabs>
        <w:rPr>
          <w:rFonts w:ascii="Calibri" w:hAnsi="Calibri"/>
          <w:b/>
          <w:bCs/>
          <w:sz w:val="22"/>
          <w:szCs w:val="22"/>
        </w:rPr>
      </w:pPr>
    </w:p>
    <w:p w14:paraId="75818BDA" w14:textId="79A4F7DB" w:rsidR="00F022BB" w:rsidRP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  <w:r w:rsidRPr="00F022BB">
        <w:rPr>
          <w:rFonts w:ascii="Calibri" w:hAnsi="Calibri" w:cs="Calibri"/>
          <w:sz w:val="22"/>
          <w:szCs w:val="22"/>
          <w:u w:val="single"/>
        </w:rPr>
        <w:t>Councillors</w:t>
      </w:r>
      <w:r w:rsidR="00442065">
        <w:rPr>
          <w:rFonts w:ascii="Calibri" w:hAnsi="Calibri" w:cs="Calibri"/>
          <w:sz w:val="22"/>
          <w:szCs w:val="22"/>
          <w:u w:val="single"/>
        </w:rPr>
        <w:t xml:space="preserve"> present</w:t>
      </w:r>
      <w:r w:rsidRPr="00F022BB">
        <w:rPr>
          <w:rFonts w:ascii="Calibri" w:hAnsi="Calibri" w:cs="Calibri"/>
          <w:sz w:val="22"/>
          <w:szCs w:val="22"/>
          <w:u w:val="single"/>
        </w:rPr>
        <w:t>:</w:t>
      </w:r>
    </w:p>
    <w:p w14:paraId="18DB215C" w14:textId="3FFAA48E" w:rsidR="00F022BB" w:rsidRPr="00465418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 w:rsidRPr="00465418">
        <w:rPr>
          <w:rFonts w:ascii="Calibri" w:hAnsi="Calibri" w:cs="Calibri"/>
          <w:sz w:val="22"/>
          <w:szCs w:val="22"/>
        </w:rPr>
        <w:t>Karen Burghart</w:t>
      </w:r>
      <w:r w:rsidR="00442065">
        <w:rPr>
          <w:rFonts w:ascii="Calibri" w:hAnsi="Calibri" w:cs="Calibri"/>
          <w:sz w:val="22"/>
          <w:szCs w:val="22"/>
        </w:rPr>
        <w:t xml:space="preserve"> - Chair</w:t>
      </w:r>
    </w:p>
    <w:p w14:paraId="75840538" w14:textId="77777777" w:rsid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 w:rsidRPr="00465418">
        <w:rPr>
          <w:rFonts w:ascii="Calibri" w:hAnsi="Calibri" w:cs="Calibri"/>
          <w:sz w:val="22"/>
          <w:szCs w:val="22"/>
        </w:rPr>
        <w:t>Linda Prowse</w:t>
      </w:r>
    </w:p>
    <w:p w14:paraId="13B09899" w14:textId="2A92E523" w:rsidR="00CE1E16" w:rsidRPr="00465418" w:rsidRDefault="00CE1E16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Jacqui Bolt</w:t>
      </w:r>
    </w:p>
    <w:p w14:paraId="12A8752F" w14:textId="77777777" w:rsidR="00F022BB" w:rsidRDefault="00F022BB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38C1EDEA" w14:textId="2E857E06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  <w:u w:val="single"/>
        </w:rPr>
      </w:pPr>
      <w:r w:rsidRPr="004F55C8">
        <w:rPr>
          <w:rFonts w:ascii="Calibri" w:hAnsi="Calibri" w:cs="Calibri"/>
          <w:sz w:val="22"/>
          <w:szCs w:val="22"/>
          <w:u w:val="single"/>
        </w:rPr>
        <w:t>Members of the public present</w:t>
      </w:r>
      <w:r>
        <w:rPr>
          <w:rFonts w:ascii="Calibri" w:hAnsi="Calibri" w:cs="Calibri"/>
          <w:sz w:val="22"/>
          <w:szCs w:val="22"/>
          <w:u w:val="single"/>
        </w:rPr>
        <w:t>:</w:t>
      </w:r>
    </w:p>
    <w:p w14:paraId="47C23BE0" w14:textId="4D175DED" w:rsidR="001F4CE0" w:rsidRDefault="00CE1E16" w:rsidP="001F4CE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Clare Crosbie</w:t>
      </w:r>
    </w:p>
    <w:p w14:paraId="1BAB62CB" w14:textId="77777777" w:rsidR="00CE1E16" w:rsidRPr="001F4CE0" w:rsidRDefault="00CE1E16" w:rsidP="001F4CE0">
      <w:pPr>
        <w:rPr>
          <w:rFonts w:ascii="Calibri" w:hAnsi="Calibri" w:cs="Calibri"/>
          <w:sz w:val="22"/>
          <w:szCs w:val="22"/>
          <w:lang w:eastAsia="en-GB"/>
        </w:rPr>
      </w:pPr>
    </w:p>
    <w:p w14:paraId="72F60D0D" w14:textId="77777777" w:rsidR="004F55C8" w:rsidRDefault="004F55C8" w:rsidP="00F022BB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</w:p>
    <w:p w14:paraId="63A4411F" w14:textId="77777777" w:rsidR="00F022BB" w:rsidRDefault="00F022BB" w:rsidP="00F022BB">
      <w:pPr>
        <w:pStyle w:val="MinuteTitle"/>
        <w:numPr>
          <w:ilvl w:val="0"/>
          <w:numId w:val="31"/>
        </w:numPr>
      </w:pPr>
      <w:r w:rsidRPr="00BD77C4">
        <w:t>Apologies for absence</w:t>
      </w:r>
    </w:p>
    <w:p w14:paraId="2F63332E" w14:textId="3378175D" w:rsidR="00F022BB" w:rsidRDefault="000276A4" w:rsidP="000276A4">
      <w:pPr>
        <w:pStyle w:val="ListParagraph"/>
        <w:numPr>
          <w:ilvl w:val="1"/>
          <w:numId w:val="31"/>
        </w:numPr>
        <w:spacing w:line="360" w:lineRule="auto"/>
        <w:rPr>
          <w:sz w:val="22"/>
          <w:szCs w:val="18"/>
        </w:rPr>
      </w:pPr>
      <w:r>
        <w:rPr>
          <w:sz w:val="22"/>
          <w:szCs w:val="18"/>
        </w:rPr>
        <w:t>None</w:t>
      </w:r>
    </w:p>
    <w:p w14:paraId="0A4F9690" w14:textId="77777777" w:rsidR="00F022BB" w:rsidRPr="00BD77C4" w:rsidRDefault="00F022BB" w:rsidP="00F022BB">
      <w:pPr>
        <w:pStyle w:val="MinuteTitle"/>
        <w:numPr>
          <w:ilvl w:val="0"/>
          <w:numId w:val="31"/>
        </w:numPr>
      </w:pPr>
      <w:r w:rsidRPr="00E077D5">
        <w:rPr>
          <w:rStyle w:val="MinuteTitleChar"/>
          <w:b/>
          <w:bCs/>
          <w:caps/>
        </w:rPr>
        <w:t>D</w:t>
      </w:r>
      <w:r w:rsidRPr="00E077D5">
        <w:rPr>
          <w:rStyle w:val="MinuteTitleChar"/>
          <w:b/>
          <w:bCs/>
        </w:rPr>
        <w:t>ECLARATIONS</w:t>
      </w:r>
      <w:r w:rsidRPr="00BD77C4">
        <w:t xml:space="preserve"> of pecuniary and other interests</w:t>
      </w:r>
    </w:p>
    <w:p w14:paraId="2A4FD394" w14:textId="3DB502C1" w:rsidR="00F022BB" w:rsidRDefault="000276A4" w:rsidP="00DA545C">
      <w:pPr>
        <w:pStyle w:val="Minute2"/>
      </w:pPr>
      <w:r>
        <w:t>None</w:t>
      </w:r>
      <w:r w:rsidR="001F314C">
        <w:t xml:space="preserve">. </w:t>
      </w:r>
    </w:p>
    <w:p w14:paraId="39CF165C" w14:textId="77777777" w:rsidR="00F022BB" w:rsidRPr="00B65906" w:rsidRDefault="00F022BB" w:rsidP="00F022BB">
      <w:pPr>
        <w:pStyle w:val="MinuteTitle"/>
        <w:numPr>
          <w:ilvl w:val="0"/>
          <w:numId w:val="31"/>
        </w:numPr>
      </w:pPr>
      <w:r w:rsidRPr="00B65906">
        <w:t xml:space="preserve">MINUTES OF MEETINGS </w:t>
      </w:r>
    </w:p>
    <w:p w14:paraId="58998DDA" w14:textId="7D2E6685" w:rsidR="00F022BB" w:rsidRPr="00B65906" w:rsidRDefault="00F022BB" w:rsidP="00DA545C">
      <w:pPr>
        <w:pStyle w:val="Minute2"/>
      </w:pPr>
      <w:r w:rsidRPr="00B65906">
        <w:t xml:space="preserve">To confirm the minutes of the </w:t>
      </w:r>
      <w:r w:rsidR="00AE23BE">
        <w:t>Allotment Committee</w:t>
      </w:r>
      <w:r w:rsidRPr="00B65906">
        <w:t xml:space="preserve"> Meeting held on </w:t>
      </w:r>
      <w:r w:rsidR="00AE23BE">
        <w:t>1</w:t>
      </w:r>
      <w:r w:rsidR="00545625" w:rsidRPr="00545625">
        <w:rPr>
          <w:vertAlign w:val="superscript"/>
        </w:rPr>
        <w:t>st</w:t>
      </w:r>
      <w:r w:rsidR="00545625">
        <w:t xml:space="preserve"> September</w:t>
      </w:r>
      <w:r>
        <w:t xml:space="preserve"> </w:t>
      </w:r>
      <w:r w:rsidRPr="00B65906">
        <w:t xml:space="preserve">2025 </w:t>
      </w:r>
    </w:p>
    <w:p w14:paraId="15E3DA83" w14:textId="77777777" w:rsidR="00F022BB" w:rsidRPr="00B65906" w:rsidRDefault="00F022BB" w:rsidP="00DA545C">
      <w:pPr>
        <w:pStyle w:val="Minute2"/>
      </w:pPr>
      <w:r w:rsidRPr="00B65906">
        <w:t>All agreed</w:t>
      </w:r>
    </w:p>
    <w:p w14:paraId="22C906D4" w14:textId="438B4341" w:rsidR="00F022BB" w:rsidRDefault="00B15D34" w:rsidP="00F022BB">
      <w:pPr>
        <w:pStyle w:val="MinuteTitle"/>
        <w:numPr>
          <w:ilvl w:val="0"/>
          <w:numId w:val="31"/>
        </w:numPr>
      </w:pPr>
      <w:r>
        <w:t>Chair’s Update</w:t>
      </w:r>
    </w:p>
    <w:p w14:paraId="1517C344" w14:textId="5AACCA3E" w:rsidR="00F022BB" w:rsidRDefault="000F27FA" w:rsidP="00DA545C">
      <w:pPr>
        <w:pStyle w:val="Minute2"/>
      </w:pPr>
      <w:r>
        <w:t>There is a strong chance that the shed will need replacing in the near future</w:t>
      </w:r>
    </w:p>
    <w:p w14:paraId="476E4268" w14:textId="2B23AD04" w:rsidR="0007125E" w:rsidRDefault="0007125E" w:rsidP="00DA545C">
      <w:pPr>
        <w:pStyle w:val="Minute2"/>
      </w:pPr>
      <w:r>
        <w:t>The Chair confirmed that outstanding allotment rent payments were still being requested</w:t>
      </w:r>
    </w:p>
    <w:p w14:paraId="331135BA" w14:textId="263B75EB" w:rsidR="0007125E" w:rsidRDefault="0007125E" w:rsidP="00DA545C">
      <w:pPr>
        <w:pStyle w:val="Minute2"/>
      </w:pPr>
      <w:r>
        <w:t xml:space="preserve">The Chair confirmed that </w:t>
      </w:r>
      <w:r w:rsidR="00431B19">
        <w:t>invoices for 26/27 will go out via Scribe in early April</w:t>
      </w:r>
    </w:p>
    <w:p w14:paraId="4BAACFC9" w14:textId="71970FA4" w:rsidR="00F022BB" w:rsidRDefault="008F6B2F" w:rsidP="00F022BB">
      <w:pPr>
        <w:pStyle w:val="MinuteTitle"/>
        <w:numPr>
          <w:ilvl w:val="0"/>
          <w:numId w:val="31"/>
        </w:numPr>
      </w:pPr>
      <w:r>
        <w:t>Site Inspection and Risk Assessment</w:t>
      </w:r>
    </w:p>
    <w:p w14:paraId="72F221D1" w14:textId="6951543E" w:rsidR="00F022BB" w:rsidRDefault="002F240F" w:rsidP="00DA545C">
      <w:pPr>
        <w:pStyle w:val="Minute2"/>
      </w:pPr>
      <w:r>
        <w:t xml:space="preserve">This needs to be updated and re-issued. </w:t>
      </w:r>
      <w:r w:rsidRPr="00AE1DE3">
        <w:rPr>
          <w:b/>
          <w:bCs w:val="0"/>
          <w:color w:val="EE0000"/>
        </w:rPr>
        <w:t>KB &amp; Clerk to organise</w:t>
      </w:r>
    </w:p>
    <w:p w14:paraId="038DFBBB" w14:textId="36BEE910" w:rsidR="00F022BB" w:rsidRDefault="00B147D9" w:rsidP="00F022BB">
      <w:pPr>
        <w:pStyle w:val="MinuteTitle"/>
        <w:numPr>
          <w:ilvl w:val="0"/>
          <w:numId w:val="31"/>
        </w:numPr>
      </w:pPr>
      <w:r>
        <w:t>Finance Update</w:t>
      </w:r>
    </w:p>
    <w:p w14:paraId="78FEE5DC" w14:textId="2C253581" w:rsidR="00F022BB" w:rsidRDefault="007C6442" w:rsidP="00DA545C">
      <w:pPr>
        <w:pStyle w:val="Minute2"/>
      </w:pPr>
      <w:r>
        <w:t xml:space="preserve">The Clerk presented the financial figures for the </w:t>
      </w:r>
      <w:r w:rsidR="00223F6B">
        <w:t>Allotment</w:t>
      </w:r>
      <w:r>
        <w:t xml:space="preserve"> Committee to date</w:t>
      </w:r>
      <w:r w:rsidR="007F01A4">
        <w:t>. The Clerk also</w:t>
      </w:r>
      <w:r w:rsidR="00223F6B">
        <w:t xml:space="preserve"> confirmed that the budget for the Allotment Committee for 26/27 had now been set</w:t>
      </w:r>
      <w:r w:rsidR="007F01A4">
        <w:t xml:space="preserve"> and a reserve had been set aside for a new ploytunnel</w:t>
      </w:r>
      <w:r w:rsidR="00223F6B">
        <w:t>.</w:t>
      </w:r>
      <w:r>
        <w:t xml:space="preserve"> </w:t>
      </w:r>
    </w:p>
    <w:p w14:paraId="558B7C08" w14:textId="55078EAD" w:rsidR="00F022BB" w:rsidRDefault="00A34A2E" w:rsidP="00F022BB">
      <w:pPr>
        <w:pStyle w:val="MinuteTitle"/>
        <w:numPr>
          <w:ilvl w:val="0"/>
          <w:numId w:val="31"/>
        </w:numPr>
      </w:pPr>
      <w:r>
        <w:t>Items for discussion</w:t>
      </w:r>
    </w:p>
    <w:p w14:paraId="2747F9E2" w14:textId="4309C188" w:rsidR="00FA5428" w:rsidRPr="00FA5428" w:rsidRDefault="00EF7F2F" w:rsidP="00DA545C">
      <w:pPr>
        <w:pStyle w:val="Minute2"/>
        <w:rPr>
          <w:b/>
        </w:rPr>
      </w:pPr>
      <w:r>
        <w:t>Open Gardens</w:t>
      </w:r>
      <w:r w:rsidR="00FA5428">
        <w:t xml:space="preserve"> </w:t>
      </w:r>
      <w:r w:rsidR="004274B3">
        <w:t>–</w:t>
      </w:r>
      <w:r w:rsidR="00FA5428">
        <w:t xml:space="preserve"> </w:t>
      </w:r>
      <w:r w:rsidR="00E2182A">
        <w:t>The Chair confirmed that t</w:t>
      </w:r>
      <w:r w:rsidR="001132AC">
        <w:t>here has been</w:t>
      </w:r>
      <w:r w:rsidR="00E2182A">
        <w:t xml:space="preserve"> </w:t>
      </w:r>
      <w:r w:rsidR="001132AC">
        <w:t xml:space="preserve">a request to include the allotments in the Open Garden event that is taking place in the Summer. </w:t>
      </w:r>
      <w:r w:rsidR="00D2628D">
        <w:t xml:space="preserve">It was agreed that the views of </w:t>
      </w:r>
      <w:r w:rsidR="001546EF">
        <w:t>allotment</w:t>
      </w:r>
      <w:r w:rsidR="00D2628D">
        <w:t xml:space="preserve"> holders should be sought. KB to send e mail to ask for any </w:t>
      </w:r>
      <w:r w:rsidR="00E2182A">
        <w:t>objections</w:t>
      </w:r>
      <w:r w:rsidR="00D2628D">
        <w:t xml:space="preserve"> to the event including the allotment site. It was agreed that if over half of </w:t>
      </w:r>
      <w:r w:rsidR="001546EF">
        <w:t>allotment</w:t>
      </w:r>
      <w:r w:rsidR="00D2628D">
        <w:t xml:space="preserve"> holders were not in agreement then </w:t>
      </w:r>
      <w:r w:rsidR="001546EF">
        <w:t>the allotment site would not take part in the O</w:t>
      </w:r>
      <w:r w:rsidR="005B5048">
        <w:t>p</w:t>
      </w:r>
      <w:r w:rsidR="001546EF">
        <w:t xml:space="preserve">en Gardens event. </w:t>
      </w:r>
      <w:r w:rsidR="00C83EAC">
        <w:t xml:space="preserve"> </w:t>
      </w:r>
      <w:r w:rsidR="00C83EAC" w:rsidRPr="00B44829">
        <w:rPr>
          <w:b/>
          <w:color w:val="EE0000"/>
        </w:rPr>
        <w:t>KB</w:t>
      </w:r>
      <w:r w:rsidR="00C24401" w:rsidRPr="00B44829">
        <w:rPr>
          <w:b/>
          <w:color w:val="EE0000"/>
        </w:rPr>
        <w:t xml:space="preserve"> to send</w:t>
      </w:r>
      <w:r w:rsidR="006D2E08">
        <w:rPr>
          <w:b/>
          <w:color w:val="EE0000"/>
        </w:rPr>
        <w:t xml:space="preserve"> </w:t>
      </w:r>
      <w:r w:rsidR="001546EF">
        <w:rPr>
          <w:b/>
          <w:color w:val="EE0000"/>
        </w:rPr>
        <w:t xml:space="preserve">out e mail re Open Gardens event. </w:t>
      </w:r>
    </w:p>
    <w:p w14:paraId="666E35A5" w14:textId="6B9C41C7" w:rsidR="00C3616F" w:rsidRPr="00C3616F" w:rsidRDefault="001961CE" w:rsidP="00DA545C">
      <w:pPr>
        <w:pStyle w:val="Minute2"/>
        <w:rPr>
          <w:b/>
        </w:rPr>
      </w:pPr>
      <w:r>
        <w:lastRenderedPageBreak/>
        <w:t>Notice Board</w:t>
      </w:r>
      <w:r w:rsidR="00C83EAC">
        <w:t xml:space="preserve"> </w:t>
      </w:r>
      <w:r w:rsidR="00C31754">
        <w:t>–</w:t>
      </w:r>
      <w:r w:rsidR="00C83EAC">
        <w:t xml:space="preserve"> </w:t>
      </w:r>
      <w:r w:rsidR="007175DB">
        <w:t xml:space="preserve">The Chair confirmed that a new notice board would be erected to replace the current board which is in disrepair. </w:t>
      </w:r>
      <w:r w:rsidR="006D2E08">
        <w:t xml:space="preserve"> </w:t>
      </w:r>
      <w:r w:rsidR="00897CEF" w:rsidRPr="00897CEF">
        <w:rPr>
          <w:b/>
          <w:color w:val="EE0000"/>
        </w:rPr>
        <w:t xml:space="preserve"> </w:t>
      </w:r>
    </w:p>
    <w:p w14:paraId="6729D9A5" w14:textId="11C33D25" w:rsidR="000A50E4" w:rsidRPr="00590089" w:rsidRDefault="00C3616F" w:rsidP="00DA545C">
      <w:pPr>
        <w:pStyle w:val="Minute2"/>
        <w:rPr>
          <w:b/>
        </w:rPr>
      </w:pPr>
      <w:r>
        <w:t>Polytunnel –</w:t>
      </w:r>
      <w:r w:rsidR="00B02EF6">
        <w:t xml:space="preserve"> Covered under Chair update</w:t>
      </w:r>
    </w:p>
    <w:p w14:paraId="632226C1" w14:textId="0AA78762" w:rsidR="00F022BB" w:rsidRPr="00214E95" w:rsidRDefault="00B02EF6" w:rsidP="00DA545C">
      <w:pPr>
        <w:pStyle w:val="Minute2"/>
        <w:rPr>
          <w:b/>
          <w:bCs w:val="0"/>
          <w:color w:val="EE0000"/>
        </w:rPr>
      </w:pPr>
      <w:r>
        <w:t>Update on Scribe</w:t>
      </w:r>
      <w:r w:rsidR="001335BB" w:rsidRPr="002D796C">
        <w:t xml:space="preserve"> – </w:t>
      </w:r>
      <w:r>
        <w:t xml:space="preserve">The Chair </w:t>
      </w:r>
      <w:r w:rsidR="00907B04">
        <w:t xml:space="preserve">informed the Committee that all future allotment communication </w:t>
      </w:r>
      <w:r w:rsidR="003A0765">
        <w:t xml:space="preserve">and </w:t>
      </w:r>
      <w:r w:rsidR="00907B04">
        <w:t xml:space="preserve">administration will take place </w:t>
      </w:r>
      <w:r w:rsidR="003F3801">
        <w:t xml:space="preserve">via </w:t>
      </w:r>
      <w:r w:rsidR="00907B04">
        <w:t>Scribe</w:t>
      </w:r>
      <w:r w:rsidR="000837B4">
        <w:t xml:space="preserve"> which is the Parish Council</w:t>
      </w:r>
      <w:r w:rsidR="00AE33C2">
        <w:t>’</w:t>
      </w:r>
      <w:r w:rsidR="000837B4">
        <w:t>s new accounting and management information software.</w:t>
      </w:r>
      <w:r w:rsidR="003A0765">
        <w:t xml:space="preserve"> </w:t>
      </w:r>
    </w:p>
    <w:p w14:paraId="49D7BFD6" w14:textId="410178D1" w:rsidR="00214E95" w:rsidRPr="00C50965" w:rsidRDefault="00AE33C2" w:rsidP="00DA545C">
      <w:pPr>
        <w:pStyle w:val="Minute2"/>
        <w:rPr>
          <w:b/>
          <w:bCs w:val="0"/>
          <w:color w:val="EE0000"/>
        </w:rPr>
      </w:pPr>
      <w:r>
        <w:t xml:space="preserve">New </w:t>
      </w:r>
      <w:r w:rsidR="00C50965">
        <w:t>terms</w:t>
      </w:r>
      <w:r>
        <w:t xml:space="preserve"> and conditions - </w:t>
      </w:r>
      <w:r w:rsidR="00B40B5E">
        <w:t>Current tenancy agreements are being looked at with the view of reissuing a standardised and current contract for all plot holders to sign.</w:t>
      </w:r>
    </w:p>
    <w:p w14:paraId="4B1ED67A" w14:textId="77777777" w:rsidR="002D796C" w:rsidRDefault="002D796C" w:rsidP="000E4DB4">
      <w:pPr>
        <w:pStyle w:val="MinuteTitle"/>
        <w:numPr>
          <w:ilvl w:val="0"/>
          <w:numId w:val="0"/>
        </w:numPr>
        <w:ind w:left="360" w:hanging="360"/>
      </w:pPr>
    </w:p>
    <w:p w14:paraId="3035B0E0" w14:textId="4A94D792" w:rsidR="00F022BB" w:rsidRDefault="002D796C" w:rsidP="00F022BB">
      <w:pPr>
        <w:pStyle w:val="MinuteTitle"/>
        <w:numPr>
          <w:ilvl w:val="0"/>
          <w:numId w:val="31"/>
        </w:numPr>
      </w:pPr>
      <w:r>
        <w:t>gENERAL dISCUSSION pERIOD</w:t>
      </w:r>
    </w:p>
    <w:p w14:paraId="2B588540" w14:textId="5644DD47" w:rsidR="00F022BB" w:rsidRPr="00F829FB" w:rsidRDefault="00171E07" w:rsidP="00DA545C">
      <w:pPr>
        <w:pStyle w:val="Minute2"/>
      </w:pPr>
      <w:r>
        <w:t>Compost area</w:t>
      </w:r>
      <w:r w:rsidR="00DC5C54">
        <w:t xml:space="preserve"> </w:t>
      </w:r>
      <w:r w:rsidR="00F1086E">
        <w:t>–</w:t>
      </w:r>
      <w:r w:rsidR="00DC5C54">
        <w:t xml:space="preserve"> </w:t>
      </w:r>
      <w:r w:rsidR="004E0B33">
        <w:t>The Chair confirmed that from April 1</w:t>
      </w:r>
      <w:r w:rsidR="004E0B33" w:rsidRPr="004E0B33">
        <w:rPr>
          <w:vertAlign w:val="superscript"/>
        </w:rPr>
        <w:t>st</w:t>
      </w:r>
      <w:r w:rsidR="004E0B33">
        <w:t xml:space="preserve"> </w:t>
      </w:r>
      <w:r w:rsidR="000A6676">
        <w:t xml:space="preserve">the compost area </w:t>
      </w:r>
      <w:r w:rsidR="004816F1">
        <w:t>would</w:t>
      </w:r>
      <w:r w:rsidR="000A6676">
        <w:t xml:space="preserve"> no longer be available for use. </w:t>
      </w:r>
      <w:r w:rsidR="004816F1">
        <w:t xml:space="preserve">This area will be covered in pallets and will have a ‘not in use sign’ placed next to it. </w:t>
      </w:r>
    </w:p>
    <w:p w14:paraId="13275431" w14:textId="77777777" w:rsidR="00783566" w:rsidRPr="00783566" w:rsidRDefault="00783566" w:rsidP="00783566">
      <w:pPr>
        <w:tabs>
          <w:tab w:val="left" w:pos="426"/>
        </w:tabs>
        <w:spacing w:line="360" w:lineRule="auto"/>
        <w:rPr>
          <w:bCs/>
          <w:sz w:val="20"/>
          <w:szCs w:val="22"/>
        </w:rPr>
      </w:pPr>
    </w:p>
    <w:p w14:paraId="6C7049EB" w14:textId="1937A33D" w:rsidR="00A07853" w:rsidRDefault="00070250" w:rsidP="004F249D">
      <w:pPr>
        <w:pStyle w:val="MinuteTitle"/>
      </w:pPr>
      <w:r>
        <w:t>Items and date for next meeting</w:t>
      </w:r>
    </w:p>
    <w:p w14:paraId="622CE696" w14:textId="03D44AAA" w:rsidR="00D63D9B" w:rsidRDefault="00AA4456" w:rsidP="00DA545C">
      <w:pPr>
        <w:pStyle w:val="Minute2"/>
      </w:pPr>
      <w:r>
        <w:t>None noted</w:t>
      </w:r>
    </w:p>
    <w:p w14:paraId="3ED21811" w14:textId="436744CF" w:rsidR="00F63CC0" w:rsidRPr="00F022BB" w:rsidRDefault="00D84D21" w:rsidP="00457A9C">
      <w:pPr>
        <w:pStyle w:val="MinuteTitle"/>
        <w:numPr>
          <w:ilvl w:val="0"/>
          <w:numId w:val="0"/>
        </w:numPr>
        <w:ind w:left="360" w:hanging="360"/>
      </w:pPr>
      <w:r>
        <w:t xml:space="preserve">Meeting closed at </w:t>
      </w:r>
      <w:r w:rsidR="00D63D9B">
        <w:t>1.</w:t>
      </w:r>
      <w:r w:rsidR="00AA4456">
        <w:t xml:space="preserve">25 </w:t>
      </w:r>
      <w:r w:rsidR="00D63D9B">
        <w:t>pm</w:t>
      </w:r>
    </w:p>
    <w:sectPr w:rsidR="00F63CC0" w:rsidRPr="00F022BB">
      <w:headerReference w:type="default" r:id="rId8"/>
      <w:footnotePr>
        <w:pos w:val="beneathText"/>
      </w:footnotePr>
      <w:pgSz w:w="11905" w:h="16837"/>
      <w:pgMar w:top="397" w:right="1077" w:bottom="28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6C04A" w14:textId="77777777" w:rsidR="009D77FC" w:rsidRDefault="009D77FC" w:rsidP="006949A4">
      <w:r>
        <w:separator/>
      </w:r>
    </w:p>
  </w:endnote>
  <w:endnote w:type="continuationSeparator" w:id="0">
    <w:p w14:paraId="0979C7AB" w14:textId="77777777" w:rsidR="009D77FC" w:rsidRDefault="009D77FC" w:rsidP="006949A4">
      <w:r>
        <w:continuationSeparator/>
      </w:r>
    </w:p>
  </w:endnote>
  <w:endnote w:type="continuationNotice" w:id="1">
    <w:p w14:paraId="7C7F4781" w14:textId="77777777" w:rsidR="009D77FC" w:rsidRDefault="009D77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98AD" w14:textId="77777777" w:rsidR="009D77FC" w:rsidRDefault="009D77FC" w:rsidP="006949A4">
      <w:r>
        <w:separator/>
      </w:r>
    </w:p>
  </w:footnote>
  <w:footnote w:type="continuationSeparator" w:id="0">
    <w:p w14:paraId="4203C889" w14:textId="77777777" w:rsidR="009D77FC" w:rsidRDefault="009D77FC" w:rsidP="006949A4">
      <w:r>
        <w:continuationSeparator/>
      </w:r>
    </w:p>
  </w:footnote>
  <w:footnote w:type="continuationNotice" w:id="1">
    <w:p w14:paraId="41A97E96" w14:textId="77777777" w:rsidR="009D77FC" w:rsidRDefault="009D77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57E0" w14:textId="77777777" w:rsidR="006949A4" w:rsidRDefault="002D0E9E" w:rsidP="007802A2">
    <w:pPr>
      <w:pStyle w:val="Header"/>
      <w:jc w:val="center"/>
    </w:pPr>
    <w:r>
      <w:t>Yasmeen Moore</w:t>
    </w:r>
    <w:r w:rsidR="007802A2">
      <w:t xml:space="preserve"> – Clerk to the Parish Council</w:t>
    </w:r>
  </w:p>
  <w:p w14:paraId="1475F3B6" w14:textId="77777777" w:rsidR="007802A2" w:rsidRDefault="007802A2" w:rsidP="007802A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1"/>
      <w:numFmt w:val="lowerLetter"/>
      <w:lvlText w:val="%1)"/>
      <w:lvlJc w:val="left"/>
      <w:pPr>
        <w:tabs>
          <w:tab w:val="num" w:pos="864"/>
        </w:tabs>
        <w:ind w:left="864" w:hanging="360"/>
      </w:pPr>
    </w:lvl>
  </w:abstractNum>
  <w:abstractNum w:abstractNumId="2" w15:restartNumberingAfterBreak="0">
    <w:nsid w:val="00000004"/>
    <w:multiLevelType w:val="singleLevel"/>
    <w:tmpl w:val="B7FA754A"/>
    <w:name w:val="WW8Num11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</w:abstractNum>
  <w:abstractNum w:abstractNumId="3" w15:restartNumberingAfterBreak="0">
    <w:nsid w:val="00000005"/>
    <w:multiLevelType w:val="singleLevel"/>
    <w:tmpl w:val="00000005"/>
    <w:name w:val="WW8Num2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</w:abstractNum>
  <w:abstractNum w:abstractNumId="4" w15:restartNumberingAfterBreak="0">
    <w:nsid w:val="04403239"/>
    <w:multiLevelType w:val="hybridMultilevel"/>
    <w:tmpl w:val="9B0EF23E"/>
    <w:lvl w:ilvl="0" w:tplc="B254EB4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550B65"/>
    <w:multiLevelType w:val="hybridMultilevel"/>
    <w:tmpl w:val="887C9F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A5C55"/>
    <w:multiLevelType w:val="multilevel"/>
    <w:tmpl w:val="1C16C080"/>
    <w:lvl w:ilvl="0">
      <w:start w:val="9"/>
      <w:numFmt w:val="decimal"/>
      <w:pStyle w:val="Minute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624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3A1AF1"/>
    <w:multiLevelType w:val="multilevel"/>
    <w:tmpl w:val="D4BCB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Minute2"/>
      <w:lvlText w:val="%1.%2.%3."/>
      <w:lvlJc w:val="left"/>
      <w:pPr>
        <w:ind w:left="1224" w:hanging="504"/>
      </w:pPr>
      <w:rPr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D01653"/>
    <w:multiLevelType w:val="hybridMultilevel"/>
    <w:tmpl w:val="1E341C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B1AF3"/>
    <w:multiLevelType w:val="hybridMultilevel"/>
    <w:tmpl w:val="199E3F1C"/>
    <w:lvl w:ilvl="0" w:tplc="1FAC5CEA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A793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704816"/>
    <w:multiLevelType w:val="hybridMultilevel"/>
    <w:tmpl w:val="78BC2DF0"/>
    <w:lvl w:ilvl="0" w:tplc="EE2A5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3" w:hanging="360"/>
      </w:pPr>
    </w:lvl>
    <w:lvl w:ilvl="2" w:tplc="0809001B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F3D7C0B"/>
    <w:multiLevelType w:val="hybridMultilevel"/>
    <w:tmpl w:val="8CE4B04C"/>
    <w:lvl w:ilvl="0" w:tplc="05AE27D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34C4C"/>
    <w:multiLevelType w:val="hybridMultilevel"/>
    <w:tmpl w:val="6B7CF35E"/>
    <w:lvl w:ilvl="0" w:tplc="C9D2339C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154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3469CF"/>
    <w:multiLevelType w:val="hybridMultilevel"/>
    <w:tmpl w:val="510222D6"/>
    <w:lvl w:ilvl="0" w:tplc="BC84C4F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05703C"/>
    <w:multiLevelType w:val="hybridMultilevel"/>
    <w:tmpl w:val="108E5C10"/>
    <w:lvl w:ilvl="0" w:tplc="C48E0B2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371D0975"/>
    <w:multiLevelType w:val="hybridMultilevel"/>
    <w:tmpl w:val="008E9E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A3B4D"/>
    <w:multiLevelType w:val="hybridMultilevel"/>
    <w:tmpl w:val="4EE65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61625"/>
    <w:multiLevelType w:val="hybridMultilevel"/>
    <w:tmpl w:val="F0A8EE4E"/>
    <w:lvl w:ilvl="0" w:tplc="CE08BCB4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DC74842"/>
    <w:multiLevelType w:val="hybridMultilevel"/>
    <w:tmpl w:val="E01A0628"/>
    <w:lvl w:ilvl="0" w:tplc="E27A19D2">
      <w:start w:val="1"/>
      <w:numFmt w:val="lowerLetter"/>
      <w:lvlText w:val="%1."/>
      <w:lvlJc w:val="left"/>
      <w:pPr>
        <w:ind w:left="113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419C4F5D"/>
    <w:multiLevelType w:val="hybridMultilevel"/>
    <w:tmpl w:val="DB38B77E"/>
    <w:lvl w:ilvl="0" w:tplc="E84E8250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2" w15:restartNumberingAfterBreak="0">
    <w:nsid w:val="43462039"/>
    <w:multiLevelType w:val="hybridMultilevel"/>
    <w:tmpl w:val="EA54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C11638"/>
    <w:multiLevelType w:val="hybridMultilevel"/>
    <w:tmpl w:val="3E6E875E"/>
    <w:lvl w:ilvl="0" w:tplc="3DD68D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C6EEE"/>
    <w:multiLevelType w:val="multilevel"/>
    <w:tmpl w:val="2EE68F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B362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D17BBE"/>
    <w:multiLevelType w:val="hybridMultilevel"/>
    <w:tmpl w:val="82C650E2"/>
    <w:lvl w:ilvl="0" w:tplc="40E05A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254587"/>
    <w:multiLevelType w:val="hybridMultilevel"/>
    <w:tmpl w:val="0428DD9E"/>
    <w:lvl w:ilvl="0" w:tplc="6BD2DA86">
      <w:start w:val="1"/>
      <w:numFmt w:val="lowerLetter"/>
      <w:lvlText w:val="%1."/>
      <w:lvlJc w:val="left"/>
      <w:pPr>
        <w:ind w:left="79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62A23DE0"/>
    <w:multiLevelType w:val="hybridMultilevel"/>
    <w:tmpl w:val="F38CFAEE"/>
    <w:lvl w:ilvl="0" w:tplc="51E8866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9" w15:restartNumberingAfterBreak="0">
    <w:nsid w:val="6AC42925"/>
    <w:multiLevelType w:val="hybridMultilevel"/>
    <w:tmpl w:val="612C743C"/>
    <w:lvl w:ilvl="0" w:tplc="9AD428BE">
      <w:start w:val="1"/>
      <w:numFmt w:val="lowerLetter"/>
      <w:lvlText w:val="%1."/>
      <w:lvlJc w:val="left"/>
      <w:pPr>
        <w:ind w:left="792" w:hanging="360"/>
      </w:pPr>
      <w:rPr>
        <w:rFonts w:eastAsia="Arial Unicode MS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0" w15:restartNumberingAfterBreak="0">
    <w:nsid w:val="6FB12398"/>
    <w:multiLevelType w:val="hybridMultilevel"/>
    <w:tmpl w:val="4FB43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B172A"/>
    <w:multiLevelType w:val="hybridMultilevel"/>
    <w:tmpl w:val="17C2E338"/>
    <w:lvl w:ilvl="0" w:tplc="68C600B2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2" w15:restartNumberingAfterBreak="0">
    <w:nsid w:val="77385EE9"/>
    <w:multiLevelType w:val="hybridMultilevel"/>
    <w:tmpl w:val="8CE6CE92"/>
    <w:lvl w:ilvl="0" w:tplc="8982B2E4">
      <w:start w:val="3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3" w15:restartNumberingAfterBreak="0">
    <w:nsid w:val="7AB8478A"/>
    <w:multiLevelType w:val="hybridMultilevel"/>
    <w:tmpl w:val="2456518E"/>
    <w:lvl w:ilvl="0" w:tplc="F6EC696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4" w15:restartNumberingAfterBreak="0">
    <w:nsid w:val="7F0B2661"/>
    <w:multiLevelType w:val="hybridMultilevel"/>
    <w:tmpl w:val="3F2E58B0"/>
    <w:lvl w:ilvl="0" w:tplc="F6BE77B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193843"/>
    <w:multiLevelType w:val="hybridMultilevel"/>
    <w:tmpl w:val="135CECB8"/>
    <w:lvl w:ilvl="0" w:tplc="B73053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6368685">
    <w:abstractNumId w:val="31"/>
  </w:num>
  <w:num w:numId="2" w16cid:durableId="1390222730">
    <w:abstractNumId w:val="32"/>
  </w:num>
  <w:num w:numId="3" w16cid:durableId="1929656336">
    <w:abstractNumId w:val="5"/>
  </w:num>
  <w:num w:numId="4" w16cid:durableId="162360327">
    <w:abstractNumId w:val="28"/>
  </w:num>
  <w:num w:numId="5" w16cid:durableId="279459070">
    <w:abstractNumId w:val="33"/>
  </w:num>
  <w:num w:numId="6" w16cid:durableId="888034027">
    <w:abstractNumId w:val="26"/>
  </w:num>
  <w:num w:numId="7" w16cid:durableId="1421490503">
    <w:abstractNumId w:val="21"/>
  </w:num>
  <w:num w:numId="8" w16cid:durableId="505442244">
    <w:abstractNumId w:val="20"/>
  </w:num>
  <w:num w:numId="9" w16cid:durableId="2091344397">
    <w:abstractNumId w:val="29"/>
  </w:num>
  <w:num w:numId="10" w16cid:durableId="1411660811">
    <w:abstractNumId w:val="16"/>
  </w:num>
  <w:num w:numId="11" w16cid:durableId="696658483">
    <w:abstractNumId w:val="8"/>
  </w:num>
  <w:num w:numId="12" w16cid:durableId="278148430">
    <w:abstractNumId w:val="23"/>
  </w:num>
  <w:num w:numId="13" w16cid:durableId="535431415">
    <w:abstractNumId w:val="34"/>
  </w:num>
  <w:num w:numId="14" w16cid:durableId="723019772">
    <w:abstractNumId w:val="4"/>
  </w:num>
  <w:num w:numId="15" w16cid:durableId="2075083044">
    <w:abstractNumId w:val="15"/>
  </w:num>
  <w:num w:numId="16" w16cid:durableId="1378818902">
    <w:abstractNumId w:val="35"/>
  </w:num>
  <w:num w:numId="17" w16cid:durableId="2069181747">
    <w:abstractNumId w:val="13"/>
  </w:num>
  <w:num w:numId="18" w16cid:durableId="460416791">
    <w:abstractNumId w:val="12"/>
  </w:num>
  <w:num w:numId="19" w16cid:durableId="275601162">
    <w:abstractNumId w:val="10"/>
  </w:num>
  <w:num w:numId="20" w16cid:durableId="428160512">
    <w:abstractNumId w:val="11"/>
  </w:num>
  <w:num w:numId="21" w16cid:durableId="715812969">
    <w:abstractNumId w:val="18"/>
  </w:num>
  <w:num w:numId="22" w16cid:durableId="1906988922">
    <w:abstractNumId w:val="14"/>
  </w:num>
  <w:num w:numId="23" w16cid:durableId="889807403">
    <w:abstractNumId w:val="25"/>
  </w:num>
  <w:num w:numId="24" w16cid:durableId="2059546081">
    <w:abstractNumId w:val="22"/>
  </w:num>
  <w:num w:numId="25" w16cid:durableId="1734813688">
    <w:abstractNumId w:val="6"/>
  </w:num>
  <w:num w:numId="26" w16cid:durableId="123623966">
    <w:abstractNumId w:val="30"/>
  </w:num>
  <w:num w:numId="27" w16cid:durableId="1765497608">
    <w:abstractNumId w:val="24"/>
  </w:num>
  <w:num w:numId="28" w16cid:durableId="562982682">
    <w:abstractNumId w:val="6"/>
    <w:lvlOverride w:ilvl="0">
      <w:lvl w:ilvl="0">
        <w:start w:val="1"/>
        <w:numFmt w:val="decimal"/>
        <w:pStyle w:val="MinuteTitle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"/>
        <w:lvlJc w:val="left"/>
        <w:pPr>
          <w:ind w:left="851" w:hanging="624"/>
        </w:pPr>
        <w:rPr>
          <w:rFonts w:hint="default"/>
          <w:b w:val="0"/>
          <w:bCs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"/>
        <w:lvlJc w:val="left"/>
        <w:pPr>
          <w:ind w:left="1213" w:hanging="504"/>
        </w:pPr>
        <w:rPr>
          <w:rFonts w:hint="default"/>
          <w:b w:val="0"/>
          <w:b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227765159">
    <w:abstractNumId w:val="17"/>
  </w:num>
  <w:num w:numId="30" w16cid:durableId="129130282">
    <w:abstractNumId w:val="9"/>
  </w:num>
  <w:num w:numId="31" w16cid:durableId="1384871277">
    <w:abstractNumId w:val="7"/>
  </w:num>
  <w:num w:numId="32" w16cid:durableId="761268892">
    <w:abstractNumId w:val="27"/>
  </w:num>
  <w:num w:numId="33" w16cid:durableId="1666932714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F8"/>
    <w:rsid w:val="00001443"/>
    <w:rsid w:val="000018C3"/>
    <w:rsid w:val="0000337F"/>
    <w:rsid w:val="00003DF0"/>
    <w:rsid w:val="00004035"/>
    <w:rsid w:val="000046CD"/>
    <w:rsid w:val="00007FBE"/>
    <w:rsid w:val="00011006"/>
    <w:rsid w:val="00011598"/>
    <w:rsid w:val="00013AEC"/>
    <w:rsid w:val="00014838"/>
    <w:rsid w:val="00020FEB"/>
    <w:rsid w:val="000214B5"/>
    <w:rsid w:val="000223F0"/>
    <w:rsid w:val="00025BFE"/>
    <w:rsid w:val="00026555"/>
    <w:rsid w:val="00026C05"/>
    <w:rsid w:val="000276A4"/>
    <w:rsid w:val="0002773A"/>
    <w:rsid w:val="00027B2F"/>
    <w:rsid w:val="00033756"/>
    <w:rsid w:val="000341AA"/>
    <w:rsid w:val="000342C7"/>
    <w:rsid w:val="00037088"/>
    <w:rsid w:val="000377C2"/>
    <w:rsid w:val="00040A2D"/>
    <w:rsid w:val="0004447E"/>
    <w:rsid w:val="00044C63"/>
    <w:rsid w:val="00045315"/>
    <w:rsid w:val="000508ED"/>
    <w:rsid w:val="0005652F"/>
    <w:rsid w:val="0005674F"/>
    <w:rsid w:val="000567C8"/>
    <w:rsid w:val="0005691D"/>
    <w:rsid w:val="00056FFD"/>
    <w:rsid w:val="00057C27"/>
    <w:rsid w:val="0006044B"/>
    <w:rsid w:val="0006102E"/>
    <w:rsid w:val="00061A2F"/>
    <w:rsid w:val="00064054"/>
    <w:rsid w:val="0006468B"/>
    <w:rsid w:val="00070250"/>
    <w:rsid w:val="0007106C"/>
    <w:rsid w:val="0007125E"/>
    <w:rsid w:val="00072A2B"/>
    <w:rsid w:val="00073AFB"/>
    <w:rsid w:val="00075A52"/>
    <w:rsid w:val="000762FA"/>
    <w:rsid w:val="00076C17"/>
    <w:rsid w:val="000775E5"/>
    <w:rsid w:val="00077F54"/>
    <w:rsid w:val="00080D74"/>
    <w:rsid w:val="0008152E"/>
    <w:rsid w:val="00083362"/>
    <w:rsid w:val="000837B4"/>
    <w:rsid w:val="00083ED4"/>
    <w:rsid w:val="00084021"/>
    <w:rsid w:val="00084FB5"/>
    <w:rsid w:val="00085615"/>
    <w:rsid w:val="00087818"/>
    <w:rsid w:val="0009084C"/>
    <w:rsid w:val="00091B10"/>
    <w:rsid w:val="00091B9D"/>
    <w:rsid w:val="000929BF"/>
    <w:rsid w:val="000935F5"/>
    <w:rsid w:val="0009411E"/>
    <w:rsid w:val="00094352"/>
    <w:rsid w:val="0009573E"/>
    <w:rsid w:val="00095B78"/>
    <w:rsid w:val="00096AF5"/>
    <w:rsid w:val="00097917"/>
    <w:rsid w:val="000A1E16"/>
    <w:rsid w:val="000A1F50"/>
    <w:rsid w:val="000A23AC"/>
    <w:rsid w:val="000A421E"/>
    <w:rsid w:val="000A4EA1"/>
    <w:rsid w:val="000A50E4"/>
    <w:rsid w:val="000A6676"/>
    <w:rsid w:val="000B0ACC"/>
    <w:rsid w:val="000B0E59"/>
    <w:rsid w:val="000B3509"/>
    <w:rsid w:val="000B40CE"/>
    <w:rsid w:val="000B6132"/>
    <w:rsid w:val="000B674B"/>
    <w:rsid w:val="000B7B4E"/>
    <w:rsid w:val="000C26E3"/>
    <w:rsid w:val="000C2FB6"/>
    <w:rsid w:val="000C40C3"/>
    <w:rsid w:val="000C7721"/>
    <w:rsid w:val="000D0617"/>
    <w:rsid w:val="000D2570"/>
    <w:rsid w:val="000D4EFE"/>
    <w:rsid w:val="000D580C"/>
    <w:rsid w:val="000D5B7D"/>
    <w:rsid w:val="000D64FA"/>
    <w:rsid w:val="000D70CC"/>
    <w:rsid w:val="000E3ECD"/>
    <w:rsid w:val="000E3F32"/>
    <w:rsid w:val="000E4DB4"/>
    <w:rsid w:val="000E55FB"/>
    <w:rsid w:val="000E680B"/>
    <w:rsid w:val="000E7B4F"/>
    <w:rsid w:val="000F1AA2"/>
    <w:rsid w:val="000F1CC4"/>
    <w:rsid w:val="000F25F4"/>
    <w:rsid w:val="000F27FA"/>
    <w:rsid w:val="000F2D19"/>
    <w:rsid w:val="000F4885"/>
    <w:rsid w:val="000F7338"/>
    <w:rsid w:val="001057A9"/>
    <w:rsid w:val="00107205"/>
    <w:rsid w:val="001102C8"/>
    <w:rsid w:val="001103F0"/>
    <w:rsid w:val="00111996"/>
    <w:rsid w:val="001132AC"/>
    <w:rsid w:val="0011357F"/>
    <w:rsid w:val="00115F1D"/>
    <w:rsid w:val="0011718C"/>
    <w:rsid w:val="0012170C"/>
    <w:rsid w:val="00123035"/>
    <w:rsid w:val="001255A5"/>
    <w:rsid w:val="0012753C"/>
    <w:rsid w:val="00127D4F"/>
    <w:rsid w:val="00127EFA"/>
    <w:rsid w:val="001319BA"/>
    <w:rsid w:val="0013314B"/>
    <w:rsid w:val="001335BB"/>
    <w:rsid w:val="001337FF"/>
    <w:rsid w:val="0013470B"/>
    <w:rsid w:val="00134CF6"/>
    <w:rsid w:val="00135CA6"/>
    <w:rsid w:val="0014108A"/>
    <w:rsid w:val="00144EFC"/>
    <w:rsid w:val="001474A9"/>
    <w:rsid w:val="00150D7B"/>
    <w:rsid w:val="00151736"/>
    <w:rsid w:val="00151FAB"/>
    <w:rsid w:val="0015355D"/>
    <w:rsid w:val="001535EB"/>
    <w:rsid w:val="001537D1"/>
    <w:rsid w:val="00153839"/>
    <w:rsid w:val="001546EF"/>
    <w:rsid w:val="00154E9C"/>
    <w:rsid w:val="00155787"/>
    <w:rsid w:val="00155E15"/>
    <w:rsid w:val="001600AA"/>
    <w:rsid w:val="00160F53"/>
    <w:rsid w:val="00160F80"/>
    <w:rsid w:val="001613BD"/>
    <w:rsid w:val="0016330A"/>
    <w:rsid w:val="00164496"/>
    <w:rsid w:val="00166136"/>
    <w:rsid w:val="00171E07"/>
    <w:rsid w:val="00173C5B"/>
    <w:rsid w:val="00176737"/>
    <w:rsid w:val="00177F59"/>
    <w:rsid w:val="0018295E"/>
    <w:rsid w:val="001845F8"/>
    <w:rsid w:val="00184785"/>
    <w:rsid w:val="001854F8"/>
    <w:rsid w:val="00186E9B"/>
    <w:rsid w:val="00190CDD"/>
    <w:rsid w:val="001921A8"/>
    <w:rsid w:val="0019392F"/>
    <w:rsid w:val="00195564"/>
    <w:rsid w:val="001961CE"/>
    <w:rsid w:val="00196B9A"/>
    <w:rsid w:val="00197647"/>
    <w:rsid w:val="001A51A1"/>
    <w:rsid w:val="001A6C39"/>
    <w:rsid w:val="001A761F"/>
    <w:rsid w:val="001B1C13"/>
    <w:rsid w:val="001B41AC"/>
    <w:rsid w:val="001B537F"/>
    <w:rsid w:val="001C44EF"/>
    <w:rsid w:val="001C4EBF"/>
    <w:rsid w:val="001C7ED6"/>
    <w:rsid w:val="001D03AD"/>
    <w:rsid w:val="001D127B"/>
    <w:rsid w:val="001D2880"/>
    <w:rsid w:val="001D306F"/>
    <w:rsid w:val="001D5513"/>
    <w:rsid w:val="001D79C8"/>
    <w:rsid w:val="001E04C1"/>
    <w:rsid w:val="001E0EFE"/>
    <w:rsid w:val="001E1615"/>
    <w:rsid w:val="001E2402"/>
    <w:rsid w:val="001E6605"/>
    <w:rsid w:val="001E75F9"/>
    <w:rsid w:val="001F0B54"/>
    <w:rsid w:val="001F314C"/>
    <w:rsid w:val="001F4CE0"/>
    <w:rsid w:val="001F58CC"/>
    <w:rsid w:val="001F5A72"/>
    <w:rsid w:val="001F5C07"/>
    <w:rsid w:val="001F5D6D"/>
    <w:rsid w:val="001F7213"/>
    <w:rsid w:val="001F7893"/>
    <w:rsid w:val="00200011"/>
    <w:rsid w:val="00202523"/>
    <w:rsid w:val="00202E02"/>
    <w:rsid w:val="00204D89"/>
    <w:rsid w:val="00205880"/>
    <w:rsid w:val="00206E1A"/>
    <w:rsid w:val="00207876"/>
    <w:rsid w:val="00207D51"/>
    <w:rsid w:val="002103CA"/>
    <w:rsid w:val="00210F79"/>
    <w:rsid w:val="002129B1"/>
    <w:rsid w:val="00214E95"/>
    <w:rsid w:val="00217CAA"/>
    <w:rsid w:val="00217F88"/>
    <w:rsid w:val="002215E2"/>
    <w:rsid w:val="002221C9"/>
    <w:rsid w:val="002232BA"/>
    <w:rsid w:val="00223CC0"/>
    <w:rsid w:val="00223F6B"/>
    <w:rsid w:val="00224C17"/>
    <w:rsid w:val="0022569A"/>
    <w:rsid w:val="0022756D"/>
    <w:rsid w:val="00227944"/>
    <w:rsid w:val="00227D7F"/>
    <w:rsid w:val="0023327E"/>
    <w:rsid w:val="00234029"/>
    <w:rsid w:val="00234952"/>
    <w:rsid w:val="00235D05"/>
    <w:rsid w:val="00237545"/>
    <w:rsid w:val="002375C6"/>
    <w:rsid w:val="0024020B"/>
    <w:rsid w:val="00240D0F"/>
    <w:rsid w:val="0024199A"/>
    <w:rsid w:val="00241D64"/>
    <w:rsid w:val="00242C04"/>
    <w:rsid w:val="00244163"/>
    <w:rsid w:val="00245C06"/>
    <w:rsid w:val="00245E35"/>
    <w:rsid w:val="00255DF0"/>
    <w:rsid w:val="00260791"/>
    <w:rsid w:val="00260D43"/>
    <w:rsid w:val="002656E6"/>
    <w:rsid w:val="002656E9"/>
    <w:rsid w:val="00265BD8"/>
    <w:rsid w:val="00265E1B"/>
    <w:rsid w:val="00266B44"/>
    <w:rsid w:val="00267585"/>
    <w:rsid w:val="002704A8"/>
    <w:rsid w:val="00274544"/>
    <w:rsid w:val="00275804"/>
    <w:rsid w:val="00281C7D"/>
    <w:rsid w:val="00282A8E"/>
    <w:rsid w:val="002833FE"/>
    <w:rsid w:val="002842AA"/>
    <w:rsid w:val="002878A2"/>
    <w:rsid w:val="00291689"/>
    <w:rsid w:val="00293C2E"/>
    <w:rsid w:val="00294F28"/>
    <w:rsid w:val="00296B28"/>
    <w:rsid w:val="002A146F"/>
    <w:rsid w:val="002A14EE"/>
    <w:rsid w:val="002A359C"/>
    <w:rsid w:val="002A3A54"/>
    <w:rsid w:val="002A3EDE"/>
    <w:rsid w:val="002A4000"/>
    <w:rsid w:val="002A4E42"/>
    <w:rsid w:val="002A50D0"/>
    <w:rsid w:val="002A6436"/>
    <w:rsid w:val="002B0314"/>
    <w:rsid w:val="002B1762"/>
    <w:rsid w:val="002B1BC7"/>
    <w:rsid w:val="002B3756"/>
    <w:rsid w:val="002B6D09"/>
    <w:rsid w:val="002B7CF6"/>
    <w:rsid w:val="002C099A"/>
    <w:rsid w:val="002C0B96"/>
    <w:rsid w:val="002C3880"/>
    <w:rsid w:val="002C673B"/>
    <w:rsid w:val="002D0C45"/>
    <w:rsid w:val="002D0E9E"/>
    <w:rsid w:val="002D0FBC"/>
    <w:rsid w:val="002D5199"/>
    <w:rsid w:val="002D6FA5"/>
    <w:rsid w:val="002D6FB1"/>
    <w:rsid w:val="002D7024"/>
    <w:rsid w:val="002D796C"/>
    <w:rsid w:val="002E0CB2"/>
    <w:rsid w:val="002E150B"/>
    <w:rsid w:val="002E1CF9"/>
    <w:rsid w:val="002E37C0"/>
    <w:rsid w:val="002E5885"/>
    <w:rsid w:val="002E5DEF"/>
    <w:rsid w:val="002E5E2D"/>
    <w:rsid w:val="002E643A"/>
    <w:rsid w:val="002E6502"/>
    <w:rsid w:val="002E70F7"/>
    <w:rsid w:val="002E71CA"/>
    <w:rsid w:val="002F0858"/>
    <w:rsid w:val="002F1111"/>
    <w:rsid w:val="002F1A11"/>
    <w:rsid w:val="002F240F"/>
    <w:rsid w:val="002F27B9"/>
    <w:rsid w:val="002F3179"/>
    <w:rsid w:val="002F3540"/>
    <w:rsid w:val="002F60F6"/>
    <w:rsid w:val="00300FB0"/>
    <w:rsid w:val="003010F4"/>
    <w:rsid w:val="00302160"/>
    <w:rsid w:val="0030296F"/>
    <w:rsid w:val="00303004"/>
    <w:rsid w:val="00305563"/>
    <w:rsid w:val="003061D4"/>
    <w:rsid w:val="00307094"/>
    <w:rsid w:val="0031249A"/>
    <w:rsid w:val="00312561"/>
    <w:rsid w:val="00313AFE"/>
    <w:rsid w:val="00315468"/>
    <w:rsid w:val="0031625D"/>
    <w:rsid w:val="00317944"/>
    <w:rsid w:val="00323006"/>
    <w:rsid w:val="00326CC3"/>
    <w:rsid w:val="00326DCB"/>
    <w:rsid w:val="0033151E"/>
    <w:rsid w:val="003315B1"/>
    <w:rsid w:val="00332317"/>
    <w:rsid w:val="003329D1"/>
    <w:rsid w:val="00332D64"/>
    <w:rsid w:val="00333294"/>
    <w:rsid w:val="003332D4"/>
    <w:rsid w:val="00333EE6"/>
    <w:rsid w:val="0033493F"/>
    <w:rsid w:val="003371B7"/>
    <w:rsid w:val="00337FBC"/>
    <w:rsid w:val="00341ADF"/>
    <w:rsid w:val="0034341A"/>
    <w:rsid w:val="00344294"/>
    <w:rsid w:val="003444C1"/>
    <w:rsid w:val="003449B2"/>
    <w:rsid w:val="003501BC"/>
    <w:rsid w:val="0035043A"/>
    <w:rsid w:val="00350D19"/>
    <w:rsid w:val="00350FA1"/>
    <w:rsid w:val="003525F9"/>
    <w:rsid w:val="00352CE9"/>
    <w:rsid w:val="00352E7E"/>
    <w:rsid w:val="00353DC0"/>
    <w:rsid w:val="00354E3D"/>
    <w:rsid w:val="0035620F"/>
    <w:rsid w:val="0035646F"/>
    <w:rsid w:val="00357EEB"/>
    <w:rsid w:val="00360288"/>
    <w:rsid w:val="00362F45"/>
    <w:rsid w:val="00363D0B"/>
    <w:rsid w:val="003658CC"/>
    <w:rsid w:val="003659E7"/>
    <w:rsid w:val="00367B3D"/>
    <w:rsid w:val="003703A0"/>
    <w:rsid w:val="0037053B"/>
    <w:rsid w:val="00372FCD"/>
    <w:rsid w:val="00373185"/>
    <w:rsid w:val="00373EAA"/>
    <w:rsid w:val="00374EF1"/>
    <w:rsid w:val="00375A3A"/>
    <w:rsid w:val="003764F3"/>
    <w:rsid w:val="003767B4"/>
    <w:rsid w:val="00380B64"/>
    <w:rsid w:val="00381C2F"/>
    <w:rsid w:val="00381CF2"/>
    <w:rsid w:val="0038208E"/>
    <w:rsid w:val="00383902"/>
    <w:rsid w:val="00383B9C"/>
    <w:rsid w:val="00383C86"/>
    <w:rsid w:val="00385837"/>
    <w:rsid w:val="003901A6"/>
    <w:rsid w:val="003905F5"/>
    <w:rsid w:val="00390F26"/>
    <w:rsid w:val="003913EF"/>
    <w:rsid w:val="00391413"/>
    <w:rsid w:val="00391CDB"/>
    <w:rsid w:val="00392ABF"/>
    <w:rsid w:val="00392EF6"/>
    <w:rsid w:val="00393176"/>
    <w:rsid w:val="003931FE"/>
    <w:rsid w:val="003936DE"/>
    <w:rsid w:val="00394A87"/>
    <w:rsid w:val="003A0765"/>
    <w:rsid w:val="003A2753"/>
    <w:rsid w:val="003A2BFF"/>
    <w:rsid w:val="003A330C"/>
    <w:rsid w:val="003A3BAF"/>
    <w:rsid w:val="003A3DF2"/>
    <w:rsid w:val="003A6904"/>
    <w:rsid w:val="003A6CC4"/>
    <w:rsid w:val="003A77BE"/>
    <w:rsid w:val="003B0512"/>
    <w:rsid w:val="003B1702"/>
    <w:rsid w:val="003B4BE6"/>
    <w:rsid w:val="003B59DA"/>
    <w:rsid w:val="003B5C26"/>
    <w:rsid w:val="003C19AE"/>
    <w:rsid w:val="003C7DE4"/>
    <w:rsid w:val="003D26D1"/>
    <w:rsid w:val="003D2EFE"/>
    <w:rsid w:val="003D3C0C"/>
    <w:rsid w:val="003D75DE"/>
    <w:rsid w:val="003E0BE3"/>
    <w:rsid w:val="003E1136"/>
    <w:rsid w:val="003E4045"/>
    <w:rsid w:val="003E45CE"/>
    <w:rsid w:val="003E73A5"/>
    <w:rsid w:val="003E7630"/>
    <w:rsid w:val="003E7C3D"/>
    <w:rsid w:val="003E7C47"/>
    <w:rsid w:val="003F0C12"/>
    <w:rsid w:val="003F23A1"/>
    <w:rsid w:val="003F3801"/>
    <w:rsid w:val="003F396B"/>
    <w:rsid w:val="003F3AE0"/>
    <w:rsid w:val="003F40A9"/>
    <w:rsid w:val="003F4923"/>
    <w:rsid w:val="003F607E"/>
    <w:rsid w:val="004009A1"/>
    <w:rsid w:val="00400AB9"/>
    <w:rsid w:val="0040395B"/>
    <w:rsid w:val="004058B6"/>
    <w:rsid w:val="0040665A"/>
    <w:rsid w:val="004068D5"/>
    <w:rsid w:val="00411016"/>
    <w:rsid w:val="00411FEB"/>
    <w:rsid w:val="00412325"/>
    <w:rsid w:val="004140F1"/>
    <w:rsid w:val="00416878"/>
    <w:rsid w:val="0042041C"/>
    <w:rsid w:val="00421000"/>
    <w:rsid w:val="0042240D"/>
    <w:rsid w:val="004226B5"/>
    <w:rsid w:val="004236ED"/>
    <w:rsid w:val="00423C92"/>
    <w:rsid w:val="0042410B"/>
    <w:rsid w:val="00425EEC"/>
    <w:rsid w:val="004274B3"/>
    <w:rsid w:val="00430454"/>
    <w:rsid w:val="00430ACE"/>
    <w:rsid w:val="00430DED"/>
    <w:rsid w:val="00431A7A"/>
    <w:rsid w:val="00431B19"/>
    <w:rsid w:val="0043207F"/>
    <w:rsid w:val="0043491E"/>
    <w:rsid w:val="00435AD6"/>
    <w:rsid w:val="00441400"/>
    <w:rsid w:val="00442065"/>
    <w:rsid w:val="00445A2B"/>
    <w:rsid w:val="00446258"/>
    <w:rsid w:val="00446329"/>
    <w:rsid w:val="00446BCC"/>
    <w:rsid w:val="0044717C"/>
    <w:rsid w:val="00447F6F"/>
    <w:rsid w:val="004546B0"/>
    <w:rsid w:val="00454ADA"/>
    <w:rsid w:val="00454C89"/>
    <w:rsid w:val="004560FB"/>
    <w:rsid w:val="00457606"/>
    <w:rsid w:val="00457A9C"/>
    <w:rsid w:val="00457F88"/>
    <w:rsid w:val="00460890"/>
    <w:rsid w:val="004609C7"/>
    <w:rsid w:val="00460B38"/>
    <w:rsid w:val="00460BC2"/>
    <w:rsid w:val="004633F7"/>
    <w:rsid w:val="0046351F"/>
    <w:rsid w:val="00463EE7"/>
    <w:rsid w:val="00466627"/>
    <w:rsid w:val="00467626"/>
    <w:rsid w:val="00472E9E"/>
    <w:rsid w:val="00473FEC"/>
    <w:rsid w:val="00476261"/>
    <w:rsid w:val="00477286"/>
    <w:rsid w:val="00477296"/>
    <w:rsid w:val="004772F7"/>
    <w:rsid w:val="0048146F"/>
    <w:rsid w:val="004816F1"/>
    <w:rsid w:val="00482325"/>
    <w:rsid w:val="0048268F"/>
    <w:rsid w:val="004851E7"/>
    <w:rsid w:val="00485461"/>
    <w:rsid w:val="00485C0E"/>
    <w:rsid w:val="00485F0D"/>
    <w:rsid w:val="00486B5E"/>
    <w:rsid w:val="00486DED"/>
    <w:rsid w:val="004903C1"/>
    <w:rsid w:val="00490A47"/>
    <w:rsid w:val="00490FA6"/>
    <w:rsid w:val="00491C98"/>
    <w:rsid w:val="004951D9"/>
    <w:rsid w:val="0049661C"/>
    <w:rsid w:val="004A01E9"/>
    <w:rsid w:val="004A068E"/>
    <w:rsid w:val="004A0E1A"/>
    <w:rsid w:val="004A3F82"/>
    <w:rsid w:val="004A4BAE"/>
    <w:rsid w:val="004A5884"/>
    <w:rsid w:val="004A7037"/>
    <w:rsid w:val="004B00F8"/>
    <w:rsid w:val="004B01B4"/>
    <w:rsid w:val="004B2C1D"/>
    <w:rsid w:val="004B3088"/>
    <w:rsid w:val="004B32A2"/>
    <w:rsid w:val="004B46F8"/>
    <w:rsid w:val="004B4A38"/>
    <w:rsid w:val="004B55DA"/>
    <w:rsid w:val="004B65BA"/>
    <w:rsid w:val="004B6EC3"/>
    <w:rsid w:val="004C232B"/>
    <w:rsid w:val="004C2E82"/>
    <w:rsid w:val="004C37DD"/>
    <w:rsid w:val="004C450D"/>
    <w:rsid w:val="004D10E1"/>
    <w:rsid w:val="004D2F80"/>
    <w:rsid w:val="004D319E"/>
    <w:rsid w:val="004E0B33"/>
    <w:rsid w:val="004E1DE1"/>
    <w:rsid w:val="004E28EF"/>
    <w:rsid w:val="004E2B29"/>
    <w:rsid w:val="004E36CB"/>
    <w:rsid w:val="004E48C4"/>
    <w:rsid w:val="004E5437"/>
    <w:rsid w:val="004E7D85"/>
    <w:rsid w:val="004E7E3B"/>
    <w:rsid w:val="004F1D83"/>
    <w:rsid w:val="004F2256"/>
    <w:rsid w:val="004F249D"/>
    <w:rsid w:val="004F4180"/>
    <w:rsid w:val="004F55C8"/>
    <w:rsid w:val="004F5639"/>
    <w:rsid w:val="004F59EA"/>
    <w:rsid w:val="004F7941"/>
    <w:rsid w:val="0050016E"/>
    <w:rsid w:val="00500781"/>
    <w:rsid w:val="00503FF9"/>
    <w:rsid w:val="0050785B"/>
    <w:rsid w:val="005079B1"/>
    <w:rsid w:val="00514950"/>
    <w:rsid w:val="00515DE5"/>
    <w:rsid w:val="00515F98"/>
    <w:rsid w:val="0051789F"/>
    <w:rsid w:val="00521EAF"/>
    <w:rsid w:val="00522A37"/>
    <w:rsid w:val="00523440"/>
    <w:rsid w:val="0052365A"/>
    <w:rsid w:val="00525D66"/>
    <w:rsid w:val="00526108"/>
    <w:rsid w:val="005277E2"/>
    <w:rsid w:val="00531C9B"/>
    <w:rsid w:val="00532261"/>
    <w:rsid w:val="00533324"/>
    <w:rsid w:val="00534D07"/>
    <w:rsid w:val="005371F8"/>
    <w:rsid w:val="005373B9"/>
    <w:rsid w:val="00540322"/>
    <w:rsid w:val="00540609"/>
    <w:rsid w:val="00541830"/>
    <w:rsid w:val="005429A5"/>
    <w:rsid w:val="00543B06"/>
    <w:rsid w:val="0054492A"/>
    <w:rsid w:val="00545017"/>
    <w:rsid w:val="00545625"/>
    <w:rsid w:val="00546033"/>
    <w:rsid w:val="00546113"/>
    <w:rsid w:val="005470AA"/>
    <w:rsid w:val="005470B6"/>
    <w:rsid w:val="005506D3"/>
    <w:rsid w:val="005517E4"/>
    <w:rsid w:val="00552EFD"/>
    <w:rsid w:val="00552F31"/>
    <w:rsid w:val="0055336A"/>
    <w:rsid w:val="005537C3"/>
    <w:rsid w:val="0056162A"/>
    <w:rsid w:val="00561A0A"/>
    <w:rsid w:val="0056245E"/>
    <w:rsid w:val="0056442C"/>
    <w:rsid w:val="005661CA"/>
    <w:rsid w:val="00566761"/>
    <w:rsid w:val="00566F6E"/>
    <w:rsid w:val="00573449"/>
    <w:rsid w:val="00573E53"/>
    <w:rsid w:val="00573ED7"/>
    <w:rsid w:val="005755CD"/>
    <w:rsid w:val="00575BD8"/>
    <w:rsid w:val="0058228E"/>
    <w:rsid w:val="00584EB5"/>
    <w:rsid w:val="005853B8"/>
    <w:rsid w:val="00590089"/>
    <w:rsid w:val="0059102E"/>
    <w:rsid w:val="005913E1"/>
    <w:rsid w:val="00592749"/>
    <w:rsid w:val="00592D41"/>
    <w:rsid w:val="00593946"/>
    <w:rsid w:val="0059405C"/>
    <w:rsid w:val="00596080"/>
    <w:rsid w:val="005974E7"/>
    <w:rsid w:val="005A27A6"/>
    <w:rsid w:val="005A59EC"/>
    <w:rsid w:val="005A5C70"/>
    <w:rsid w:val="005B0AD7"/>
    <w:rsid w:val="005B0BE3"/>
    <w:rsid w:val="005B173C"/>
    <w:rsid w:val="005B392C"/>
    <w:rsid w:val="005B5048"/>
    <w:rsid w:val="005B5DA6"/>
    <w:rsid w:val="005B5E72"/>
    <w:rsid w:val="005B6F7D"/>
    <w:rsid w:val="005B7F9C"/>
    <w:rsid w:val="005C0E67"/>
    <w:rsid w:val="005C32C3"/>
    <w:rsid w:val="005C43BE"/>
    <w:rsid w:val="005C4452"/>
    <w:rsid w:val="005C55BA"/>
    <w:rsid w:val="005C63E9"/>
    <w:rsid w:val="005C7D9B"/>
    <w:rsid w:val="005D1391"/>
    <w:rsid w:val="005D1B1E"/>
    <w:rsid w:val="005D1B77"/>
    <w:rsid w:val="005D1D71"/>
    <w:rsid w:val="005D3D08"/>
    <w:rsid w:val="005D3EBC"/>
    <w:rsid w:val="005D40AA"/>
    <w:rsid w:val="005D57B2"/>
    <w:rsid w:val="005D5B4B"/>
    <w:rsid w:val="005D62D0"/>
    <w:rsid w:val="005D7077"/>
    <w:rsid w:val="005E0020"/>
    <w:rsid w:val="005E271C"/>
    <w:rsid w:val="005E412E"/>
    <w:rsid w:val="005E7079"/>
    <w:rsid w:val="005F1BB4"/>
    <w:rsid w:val="005F28F9"/>
    <w:rsid w:val="005F2B63"/>
    <w:rsid w:val="00601064"/>
    <w:rsid w:val="00606BEB"/>
    <w:rsid w:val="00606C4D"/>
    <w:rsid w:val="006070FD"/>
    <w:rsid w:val="0060712B"/>
    <w:rsid w:val="00607791"/>
    <w:rsid w:val="0061072E"/>
    <w:rsid w:val="0061150E"/>
    <w:rsid w:val="00611889"/>
    <w:rsid w:val="00616A8E"/>
    <w:rsid w:val="00616DAC"/>
    <w:rsid w:val="00621F0C"/>
    <w:rsid w:val="00623475"/>
    <w:rsid w:val="00630684"/>
    <w:rsid w:val="0063077F"/>
    <w:rsid w:val="00633911"/>
    <w:rsid w:val="00633DCA"/>
    <w:rsid w:val="0063445B"/>
    <w:rsid w:val="00634BC7"/>
    <w:rsid w:val="0063595A"/>
    <w:rsid w:val="006365B7"/>
    <w:rsid w:val="006407D6"/>
    <w:rsid w:val="00641FCE"/>
    <w:rsid w:val="00643215"/>
    <w:rsid w:val="00645662"/>
    <w:rsid w:val="00646CB7"/>
    <w:rsid w:val="00647D84"/>
    <w:rsid w:val="00650A88"/>
    <w:rsid w:val="006516D2"/>
    <w:rsid w:val="00651B2D"/>
    <w:rsid w:val="006524E9"/>
    <w:rsid w:val="006535E5"/>
    <w:rsid w:val="00654D98"/>
    <w:rsid w:val="00654F0C"/>
    <w:rsid w:val="0066030F"/>
    <w:rsid w:val="00663303"/>
    <w:rsid w:val="00663B11"/>
    <w:rsid w:val="006641D5"/>
    <w:rsid w:val="00664953"/>
    <w:rsid w:val="00664998"/>
    <w:rsid w:val="0066597E"/>
    <w:rsid w:val="00665B42"/>
    <w:rsid w:val="00671CFD"/>
    <w:rsid w:val="006739E2"/>
    <w:rsid w:val="00673A1D"/>
    <w:rsid w:val="006743E7"/>
    <w:rsid w:val="00675C94"/>
    <w:rsid w:val="00677495"/>
    <w:rsid w:val="00677780"/>
    <w:rsid w:val="006804CA"/>
    <w:rsid w:val="00680ECA"/>
    <w:rsid w:val="00680FFC"/>
    <w:rsid w:val="0068275F"/>
    <w:rsid w:val="0068355C"/>
    <w:rsid w:val="00683615"/>
    <w:rsid w:val="006839E7"/>
    <w:rsid w:val="0068414A"/>
    <w:rsid w:val="0068481F"/>
    <w:rsid w:val="006852F9"/>
    <w:rsid w:val="00685E2F"/>
    <w:rsid w:val="0068728B"/>
    <w:rsid w:val="0069195E"/>
    <w:rsid w:val="00692DE4"/>
    <w:rsid w:val="00694416"/>
    <w:rsid w:val="00694640"/>
    <w:rsid w:val="006949A4"/>
    <w:rsid w:val="00696C37"/>
    <w:rsid w:val="00696F6F"/>
    <w:rsid w:val="00697C34"/>
    <w:rsid w:val="006A0DFF"/>
    <w:rsid w:val="006A10F6"/>
    <w:rsid w:val="006A2AEB"/>
    <w:rsid w:val="006A562A"/>
    <w:rsid w:val="006B05C5"/>
    <w:rsid w:val="006B0DD5"/>
    <w:rsid w:val="006B4F06"/>
    <w:rsid w:val="006B68C2"/>
    <w:rsid w:val="006B6B3F"/>
    <w:rsid w:val="006B72D0"/>
    <w:rsid w:val="006B7414"/>
    <w:rsid w:val="006B7517"/>
    <w:rsid w:val="006B7F3A"/>
    <w:rsid w:val="006C168A"/>
    <w:rsid w:val="006C305E"/>
    <w:rsid w:val="006C3F89"/>
    <w:rsid w:val="006D2E08"/>
    <w:rsid w:val="006D2FDD"/>
    <w:rsid w:val="006D3917"/>
    <w:rsid w:val="006D3CFE"/>
    <w:rsid w:val="006D450A"/>
    <w:rsid w:val="006D6A9D"/>
    <w:rsid w:val="006D7D40"/>
    <w:rsid w:val="006E5E97"/>
    <w:rsid w:val="006E6908"/>
    <w:rsid w:val="006F2340"/>
    <w:rsid w:val="006F324F"/>
    <w:rsid w:val="006F655F"/>
    <w:rsid w:val="006F77A7"/>
    <w:rsid w:val="007001BB"/>
    <w:rsid w:val="00700C87"/>
    <w:rsid w:val="007041FC"/>
    <w:rsid w:val="00704B5F"/>
    <w:rsid w:val="007054B9"/>
    <w:rsid w:val="00705926"/>
    <w:rsid w:val="00705E9F"/>
    <w:rsid w:val="00706818"/>
    <w:rsid w:val="00710B29"/>
    <w:rsid w:val="00711306"/>
    <w:rsid w:val="00711800"/>
    <w:rsid w:val="00713724"/>
    <w:rsid w:val="00714666"/>
    <w:rsid w:val="00715064"/>
    <w:rsid w:val="007175DB"/>
    <w:rsid w:val="00720100"/>
    <w:rsid w:val="007211B1"/>
    <w:rsid w:val="007243AB"/>
    <w:rsid w:val="007248D6"/>
    <w:rsid w:val="00726BA8"/>
    <w:rsid w:val="007303B0"/>
    <w:rsid w:val="00733620"/>
    <w:rsid w:val="00733C3E"/>
    <w:rsid w:val="00735237"/>
    <w:rsid w:val="007358F6"/>
    <w:rsid w:val="00735BB6"/>
    <w:rsid w:val="00737109"/>
    <w:rsid w:val="00740B13"/>
    <w:rsid w:val="007434F7"/>
    <w:rsid w:val="007444DC"/>
    <w:rsid w:val="00746E5F"/>
    <w:rsid w:val="00747540"/>
    <w:rsid w:val="007478B2"/>
    <w:rsid w:val="007505CB"/>
    <w:rsid w:val="0075146C"/>
    <w:rsid w:val="00752491"/>
    <w:rsid w:val="00752813"/>
    <w:rsid w:val="00753256"/>
    <w:rsid w:val="007578F3"/>
    <w:rsid w:val="007578FC"/>
    <w:rsid w:val="007607DC"/>
    <w:rsid w:val="007617C1"/>
    <w:rsid w:val="00762B23"/>
    <w:rsid w:val="00763DA4"/>
    <w:rsid w:val="007650A4"/>
    <w:rsid w:val="00765C45"/>
    <w:rsid w:val="00766911"/>
    <w:rsid w:val="007670C2"/>
    <w:rsid w:val="007700C4"/>
    <w:rsid w:val="00773564"/>
    <w:rsid w:val="0077622E"/>
    <w:rsid w:val="007802A2"/>
    <w:rsid w:val="00780B5F"/>
    <w:rsid w:val="00782F12"/>
    <w:rsid w:val="00783566"/>
    <w:rsid w:val="00786DFB"/>
    <w:rsid w:val="00790417"/>
    <w:rsid w:val="007911C9"/>
    <w:rsid w:val="00791294"/>
    <w:rsid w:val="0079491D"/>
    <w:rsid w:val="00796EC8"/>
    <w:rsid w:val="007973FF"/>
    <w:rsid w:val="00797B3D"/>
    <w:rsid w:val="007A33E7"/>
    <w:rsid w:val="007A411B"/>
    <w:rsid w:val="007A4CE7"/>
    <w:rsid w:val="007A617C"/>
    <w:rsid w:val="007A6731"/>
    <w:rsid w:val="007A716D"/>
    <w:rsid w:val="007A765F"/>
    <w:rsid w:val="007B0242"/>
    <w:rsid w:val="007B224B"/>
    <w:rsid w:val="007B2290"/>
    <w:rsid w:val="007B2397"/>
    <w:rsid w:val="007B62D4"/>
    <w:rsid w:val="007C0650"/>
    <w:rsid w:val="007C2B74"/>
    <w:rsid w:val="007C3208"/>
    <w:rsid w:val="007C360C"/>
    <w:rsid w:val="007C3CA8"/>
    <w:rsid w:val="007C6442"/>
    <w:rsid w:val="007D0DA7"/>
    <w:rsid w:val="007D1455"/>
    <w:rsid w:val="007D1618"/>
    <w:rsid w:val="007D188A"/>
    <w:rsid w:val="007D2D2C"/>
    <w:rsid w:val="007D3400"/>
    <w:rsid w:val="007D3B0A"/>
    <w:rsid w:val="007D3B5F"/>
    <w:rsid w:val="007D4677"/>
    <w:rsid w:val="007D4743"/>
    <w:rsid w:val="007D57F4"/>
    <w:rsid w:val="007D5ADF"/>
    <w:rsid w:val="007D5DC9"/>
    <w:rsid w:val="007D6993"/>
    <w:rsid w:val="007D7799"/>
    <w:rsid w:val="007D7DE0"/>
    <w:rsid w:val="007E0A84"/>
    <w:rsid w:val="007E0F8E"/>
    <w:rsid w:val="007E14A3"/>
    <w:rsid w:val="007E1C6A"/>
    <w:rsid w:val="007E1DA8"/>
    <w:rsid w:val="007E23BA"/>
    <w:rsid w:val="007E27E9"/>
    <w:rsid w:val="007E30AE"/>
    <w:rsid w:val="007E770C"/>
    <w:rsid w:val="007F01A4"/>
    <w:rsid w:val="007F1370"/>
    <w:rsid w:val="007F14F2"/>
    <w:rsid w:val="007F225E"/>
    <w:rsid w:val="007F5910"/>
    <w:rsid w:val="007F6B01"/>
    <w:rsid w:val="00801461"/>
    <w:rsid w:val="0080184F"/>
    <w:rsid w:val="00801FB0"/>
    <w:rsid w:val="00804687"/>
    <w:rsid w:val="00804BD9"/>
    <w:rsid w:val="00811E9C"/>
    <w:rsid w:val="00813CC6"/>
    <w:rsid w:val="0081609F"/>
    <w:rsid w:val="00816351"/>
    <w:rsid w:val="00816C29"/>
    <w:rsid w:val="008200F6"/>
    <w:rsid w:val="0082207B"/>
    <w:rsid w:val="0082315A"/>
    <w:rsid w:val="008240E6"/>
    <w:rsid w:val="008240F8"/>
    <w:rsid w:val="00824EC9"/>
    <w:rsid w:val="008267D4"/>
    <w:rsid w:val="008271C6"/>
    <w:rsid w:val="008349C5"/>
    <w:rsid w:val="00834BA0"/>
    <w:rsid w:val="0083512F"/>
    <w:rsid w:val="0084060F"/>
    <w:rsid w:val="0084256D"/>
    <w:rsid w:val="00843517"/>
    <w:rsid w:val="00843CA0"/>
    <w:rsid w:val="0084556D"/>
    <w:rsid w:val="008465B1"/>
    <w:rsid w:val="008500C9"/>
    <w:rsid w:val="00850F8F"/>
    <w:rsid w:val="0085109C"/>
    <w:rsid w:val="00851D01"/>
    <w:rsid w:val="008524C5"/>
    <w:rsid w:val="0085290F"/>
    <w:rsid w:val="00853609"/>
    <w:rsid w:val="00854D22"/>
    <w:rsid w:val="00855EDE"/>
    <w:rsid w:val="00863BFF"/>
    <w:rsid w:val="0086445F"/>
    <w:rsid w:val="0086702D"/>
    <w:rsid w:val="0087242C"/>
    <w:rsid w:val="00872649"/>
    <w:rsid w:val="008727E3"/>
    <w:rsid w:val="00873E56"/>
    <w:rsid w:val="00875934"/>
    <w:rsid w:val="00875A8F"/>
    <w:rsid w:val="00875CAB"/>
    <w:rsid w:val="00876376"/>
    <w:rsid w:val="0088065E"/>
    <w:rsid w:val="00880CB2"/>
    <w:rsid w:val="00881D70"/>
    <w:rsid w:val="008832F8"/>
    <w:rsid w:val="00883681"/>
    <w:rsid w:val="00884F8F"/>
    <w:rsid w:val="0088612C"/>
    <w:rsid w:val="00886E04"/>
    <w:rsid w:val="00887488"/>
    <w:rsid w:val="008905D5"/>
    <w:rsid w:val="008912D6"/>
    <w:rsid w:val="008920D4"/>
    <w:rsid w:val="008924ED"/>
    <w:rsid w:val="008966E0"/>
    <w:rsid w:val="00896E52"/>
    <w:rsid w:val="00897CE4"/>
    <w:rsid w:val="00897CEF"/>
    <w:rsid w:val="00897D91"/>
    <w:rsid w:val="008A10B2"/>
    <w:rsid w:val="008A1671"/>
    <w:rsid w:val="008A4F1A"/>
    <w:rsid w:val="008A6AFD"/>
    <w:rsid w:val="008A6CD3"/>
    <w:rsid w:val="008B04ED"/>
    <w:rsid w:val="008B138E"/>
    <w:rsid w:val="008B1FFE"/>
    <w:rsid w:val="008B36FD"/>
    <w:rsid w:val="008B397F"/>
    <w:rsid w:val="008B4481"/>
    <w:rsid w:val="008B7228"/>
    <w:rsid w:val="008B7BED"/>
    <w:rsid w:val="008C3E15"/>
    <w:rsid w:val="008C5480"/>
    <w:rsid w:val="008C55FF"/>
    <w:rsid w:val="008C6136"/>
    <w:rsid w:val="008D099E"/>
    <w:rsid w:val="008D1B55"/>
    <w:rsid w:val="008D4FA6"/>
    <w:rsid w:val="008E0548"/>
    <w:rsid w:val="008E13DC"/>
    <w:rsid w:val="008E285C"/>
    <w:rsid w:val="008E461D"/>
    <w:rsid w:val="008E4D35"/>
    <w:rsid w:val="008E5873"/>
    <w:rsid w:val="008E5C0D"/>
    <w:rsid w:val="008E6D85"/>
    <w:rsid w:val="008E78AD"/>
    <w:rsid w:val="008F27F1"/>
    <w:rsid w:val="008F2B1F"/>
    <w:rsid w:val="008F5175"/>
    <w:rsid w:val="008F6B2F"/>
    <w:rsid w:val="008F6EC9"/>
    <w:rsid w:val="008F7CD9"/>
    <w:rsid w:val="00900559"/>
    <w:rsid w:val="009026F3"/>
    <w:rsid w:val="00902FD2"/>
    <w:rsid w:val="00904023"/>
    <w:rsid w:val="00904405"/>
    <w:rsid w:val="00905CF5"/>
    <w:rsid w:val="00907585"/>
    <w:rsid w:val="00907B04"/>
    <w:rsid w:val="00907FCD"/>
    <w:rsid w:val="00913041"/>
    <w:rsid w:val="00913AA1"/>
    <w:rsid w:val="00914DF4"/>
    <w:rsid w:val="009162B0"/>
    <w:rsid w:val="00916FD1"/>
    <w:rsid w:val="009213D9"/>
    <w:rsid w:val="009217CF"/>
    <w:rsid w:val="00930265"/>
    <w:rsid w:val="0093147F"/>
    <w:rsid w:val="00933881"/>
    <w:rsid w:val="00933DDB"/>
    <w:rsid w:val="00933F26"/>
    <w:rsid w:val="009342AF"/>
    <w:rsid w:val="00935AD2"/>
    <w:rsid w:val="00936D3E"/>
    <w:rsid w:val="00937DC0"/>
    <w:rsid w:val="00942363"/>
    <w:rsid w:val="00942484"/>
    <w:rsid w:val="009437FC"/>
    <w:rsid w:val="009476B6"/>
    <w:rsid w:val="009554DE"/>
    <w:rsid w:val="00955BEF"/>
    <w:rsid w:val="00956D97"/>
    <w:rsid w:val="00960466"/>
    <w:rsid w:val="00961DFF"/>
    <w:rsid w:val="00962D57"/>
    <w:rsid w:val="009640FB"/>
    <w:rsid w:val="009677E8"/>
    <w:rsid w:val="00971B20"/>
    <w:rsid w:val="00972A6F"/>
    <w:rsid w:val="00974D90"/>
    <w:rsid w:val="009776B0"/>
    <w:rsid w:val="0098096A"/>
    <w:rsid w:val="0098106A"/>
    <w:rsid w:val="00981EF4"/>
    <w:rsid w:val="00982432"/>
    <w:rsid w:val="00983FE0"/>
    <w:rsid w:val="0098651E"/>
    <w:rsid w:val="00987EDC"/>
    <w:rsid w:val="009A2AC0"/>
    <w:rsid w:val="009A4712"/>
    <w:rsid w:val="009A4CDF"/>
    <w:rsid w:val="009A5B2A"/>
    <w:rsid w:val="009A5BF6"/>
    <w:rsid w:val="009A7709"/>
    <w:rsid w:val="009A7B67"/>
    <w:rsid w:val="009B4075"/>
    <w:rsid w:val="009B4DC6"/>
    <w:rsid w:val="009B58B2"/>
    <w:rsid w:val="009B5ABD"/>
    <w:rsid w:val="009B7509"/>
    <w:rsid w:val="009B7BD6"/>
    <w:rsid w:val="009C09AA"/>
    <w:rsid w:val="009C23E5"/>
    <w:rsid w:val="009C24D2"/>
    <w:rsid w:val="009C3604"/>
    <w:rsid w:val="009D2614"/>
    <w:rsid w:val="009D2B90"/>
    <w:rsid w:val="009D40D0"/>
    <w:rsid w:val="009D5FBC"/>
    <w:rsid w:val="009D77FC"/>
    <w:rsid w:val="009E3854"/>
    <w:rsid w:val="009E3D37"/>
    <w:rsid w:val="009E4FCF"/>
    <w:rsid w:val="009F1CC3"/>
    <w:rsid w:val="009F383D"/>
    <w:rsid w:val="009F63DC"/>
    <w:rsid w:val="009F70B1"/>
    <w:rsid w:val="009F7565"/>
    <w:rsid w:val="009F7A74"/>
    <w:rsid w:val="00A019C3"/>
    <w:rsid w:val="00A02EA6"/>
    <w:rsid w:val="00A04CE0"/>
    <w:rsid w:val="00A07853"/>
    <w:rsid w:val="00A10844"/>
    <w:rsid w:val="00A12168"/>
    <w:rsid w:val="00A131ED"/>
    <w:rsid w:val="00A140ED"/>
    <w:rsid w:val="00A149FE"/>
    <w:rsid w:val="00A157E4"/>
    <w:rsid w:val="00A161DD"/>
    <w:rsid w:val="00A17982"/>
    <w:rsid w:val="00A206BA"/>
    <w:rsid w:val="00A20DCE"/>
    <w:rsid w:val="00A2157C"/>
    <w:rsid w:val="00A2166C"/>
    <w:rsid w:val="00A21B2D"/>
    <w:rsid w:val="00A21DAA"/>
    <w:rsid w:val="00A2213C"/>
    <w:rsid w:val="00A22F59"/>
    <w:rsid w:val="00A32129"/>
    <w:rsid w:val="00A33896"/>
    <w:rsid w:val="00A34A2E"/>
    <w:rsid w:val="00A41805"/>
    <w:rsid w:val="00A41838"/>
    <w:rsid w:val="00A41F1B"/>
    <w:rsid w:val="00A42F22"/>
    <w:rsid w:val="00A44BC3"/>
    <w:rsid w:val="00A46312"/>
    <w:rsid w:val="00A47177"/>
    <w:rsid w:val="00A47B4C"/>
    <w:rsid w:val="00A50A8D"/>
    <w:rsid w:val="00A53ADC"/>
    <w:rsid w:val="00A55905"/>
    <w:rsid w:val="00A57172"/>
    <w:rsid w:val="00A6191B"/>
    <w:rsid w:val="00A66631"/>
    <w:rsid w:val="00A667AB"/>
    <w:rsid w:val="00A70C82"/>
    <w:rsid w:val="00A718EA"/>
    <w:rsid w:val="00A7458B"/>
    <w:rsid w:val="00A753A1"/>
    <w:rsid w:val="00A76737"/>
    <w:rsid w:val="00A819F4"/>
    <w:rsid w:val="00A82E43"/>
    <w:rsid w:val="00A840B5"/>
    <w:rsid w:val="00A84B0E"/>
    <w:rsid w:val="00A85598"/>
    <w:rsid w:val="00A85F64"/>
    <w:rsid w:val="00A86F1C"/>
    <w:rsid w:val="00A87BD0"/>
    <w:rsid w:val="00A907DB"/>
    <w:rsid w:val="00A923F5"/>
    <w:rsid w:val="00A941AF"/>
    <w:rsid w:val="00A95ED1"/>
    <w:rsid w:val="00A979D4"/>
    <w:rsid w:val="00AA1066"/>
    <w:rsid w:val="00AA147F"/>
    <w:rsid w:val="00AA1A6B"/>
    <w:rsid w:val="00AA4456"/>
    <w:rsid w:val="00AA4D63"/>
    <w:rsid w:val="00AA55A6"/>
    <w:rsid w:val="00AA67E2"/>
    <w:rsid w:val="00AA75F8"/>
    <w:rsid w:val="00AB0B3A"/>
    <w:rsid w:val="00AB3AC0"/>
    <w:rsid w:val="00AB4A7C"/>
    <w:rsid w:val="00AB6614"/>
    <w:rsid w:val="00AB7350"/>
    <w:rsid w:val="00AC2305"/>
    <w:rsid w:val="00AC63FE"/>
    <w:rsid w:val="00AC70D7"/>
    <w:rsid w:val="00AD4232"/>
    <w:rsid w:val="00AD6DCB"/>
    <w:rsid w:val="00AD6F91"/>
    <w:rsid w:val="00AD75EE"/>
    <w:rsid w:val="00AD7F6A"/>
    <w:rsid w:val="00AE069F"/>
    <w:rsid w:val="00AE0806"/>
    <w:rsid w:val="00AE1DE3"/>
    <w:rsid w:val="00AE23BE"/>
    <w:rsid w:val="00AE33C2"/>
    <w:rsid w:val="00AE4746"/>
    <w:rsid w:val="00AE4CCA"/>
    <w:rsid w:val="00AE621B"/>
    <w:rsid w:val="00AE68CF"/>
    <w:rsid w:val="00AE6A4A"/>
    <w:rsid w:val="00AE748D"/>
    <w:rsid w:val="00AF1D3F"/>
    <w:rsid w:val="00AF2F53"/>
    <w:rsid w:val="00AF2FCC"/>
    <w:rsid w:val="00AF4EF9"/>
    <w:rsid w:val="00AF5012"/>
    <w:rsid w:val="00AF5475"/>
    <w:rsid w:val="00AF6E75"/>
    <w:rsid w:val="00B009B5"/>
    <w:rsid w:val="00B00C06"/>
    <w:rsid w:val="00B01E34"/>
    <w:rsid w:val="00B02EF6"/>
    <w:rsid w:val="00B0367E"/>
    <w:rsid w:val="00B03789"/>
    <w:rsid w:val="00B0504A"/>
    <w:rsid w:val="00B06CD8"/>
    <w:rsid w:val="00B1220B"/>
    <w:rsid w:val="00B12233"/>
    <w:rsid w:val="00B124DB"/>
    <w:rsid w:val="00B12F75"/>
    <w:rsid w:val="00B137F0"/>
    <w:rsid w:val="00B147D9"/>
    <w:rsid w:val="00B153DF"/>
    <w:rsid w:val="00B15C8D"/>
    <w:rsid w:val="00B15D34"/>
    <w:rsid w:val="00B1650C"/>
    <w:rsid w:val="00B17000"/>
    <w:rsid w:val="00B20618"/>
    <w:rsid w:val="00B20D0B"/>
    <w:rsid w:val="00B2148F"/>
    <w:rsid w:val="00B22A68"/>
    <w:rsid w:val="00B240DD"/>
    <w:rsid w:val="00B2793E"/>
    <w:rsid w:val="00B31897"/>
    <w:rsid w:val="00B323DE"/>
    <w:rsid w:val="00B3329A"/>
    <w:rsid w:val="00B33452"/>
    <w:rsid w:val="00B33BD9"/>
    <w:rsid w:val="00B34362"/>
    <w:rsid w:val="00B3461B"/>
    <w:rsid w:val="00B3492B"/>
    <w:rsid w:val="00B35501"/>
    <w:rsid w:val="00B40988"/>
    <w:rsid w:val="00B40B5E"/>
    <w:rsid w:val="00B41349"/>
    <w:rsid w:val="00B44829"/>
    <w:rsid w:val="00B4486D"/>
    <w:rsid w:val="00B46206"/>
    <w:rsid w:val="00B463E0"/>
    <w:rsid w:val="00B47AB6"/>
    <w:rsid w:val="00B56C00"/>
    <w:rsid w:val="00B60F3D"/>
    <w:rsid w:val="00B62E75"/>
    <w:rsid w:val="00B64C78"/>
    <w:rsid w:val="00B66A64"/>
    <w:rsid w:val="00B71033"/>
    <w:rsid w:val="00B71A9E"/>
    <w:rsid w:val="00B71B33"/>
    <w:rsid w:val="00B72EC2"/>
    <w:rsid w:val="00B74405"/>
    <w:rsid w:val="00B74686"/>
    <w:rsid w:val="00B749CE"/>
    <w:rsid w:val="00B7689A"/>
    <w:rsid w:val="00B76DF9"/>
    <w:rsid w:val="00B8078D"/>
    <w:rsid w:val="00B81D90"/>
    <w:rsid w:val="00B82E2C"/>
    <w:rsid w:val="00B84346"/>
    <w:rsid w:val="00B853AA"/>
    <w:rsid w:val="00B85DA7"/>
    <w:rsid w:val="00B87576"/>
    <w:rsid w:val="00B90CB7"/>
    <w:rsid w:val="00B919D1"/>
    <w:rsid w:val="00B95C29"/>
    <w:rsid w:val="00B9620C"/>
    <w:rsid w:val="00B9677E"/>
    <w:rsid w:val="00B97DC4"/>
    <w:rsid w:val="00BA0657"/>
    <w:rsid w:val="00BA2F14"/>
    <w:rsid w:val="00BA4C9A"/>
    <w:rsid w:val="00BA7273"/>
    <w:rsid w:val="00BB512E"/>
    <w:rsid w:val="00BB71EF"/>
    <w:rsid w:val="00BC01E7"/>
    <w:rsid w:val="00BC0750"/>
    <w:rsid w:val="00BC080C"/>
    <w:rsid w:val="00BC33DA"/>
    <w:rsid w:val="00BC3F86"/>
    <w:rsid w:val="00BC650B"/>
    <w:rsid w:val="00BC784A"/>
    <w:rsid w:val="00BC7F25"/>
    <w:rsid w:val="00BD0519"/>
    <w:rsid w:val="00BD1621"/>
    <w:rsid w:val="00BD2F1E"/>
    <w:rsid w:val="00BD5848"/>
    <w:rsid w:val="00BD6293"/>
    <w:rsid w:val="00BD69C6"/>
    <w:rsid w:val="00BD6D76"/>
    <w:rsid w:val="00BD77C4"/>
    <w:rsid w:val="00BE09BC"/>
    <w:rsid w:val="00BE1B26"/>
    <w:rsid w:val="00BE1D3A"/>
    <w:rsid w:val="00BE52A1"/>
    <w:rsid w:val="00BF00F6"/>
    <w:rsid w:val="00BF0C59"/>
    <w:rsid w:val="00BF0C99"/>
    <w:rsid w:val="00BF2044"/>
    <w:rsid w:val="00C00A9C"/>
    <w:rsid w:val="00C010A2"/>
    <w:rsid w:val="00C03DA1"/>
    <w:rsid w:val="00C04CA5"/>
    <w:rsid w:val="00C0525C"/>
    <w:rsid w:val="00C063B2"/>
    <w:rsid w:val="00C148D0"/>
    <w:rsid w:val="00C15044"/>
    <w:rsid w:val="00C15600"/>
    <w:rsid w:val="00C15745"/>
    <w:rsid w:val="00C16919"/>
    <w:rsid w:val="00C17C8C"/>
    <w:rsid w:val="00C217EE"/>
    <w:rsid w:val="00C222BC"/>
    <w:rsid w:val="00C2287F"/>
    <w:rsid w:val="00C23026"/>
    <w:rsid w:val="00C23F0C"/>
    <w:rsid w:val="00C24401"/>
    <w:rsid w:val="00C24AE3"/>
    <w:rsid w:val="00C2513C"/>
    <w:rsid w:val="00C252F8"/>
    <w:rsid w:val="00C25404"/>
    <w:rsid w:val="00C25B5A"/>
    <w:rsid w:val="00C261EF"/>
    <w:rsid w:val="00C27738"/>
    <w:rsid w:val="00C31754"/>
    <w:rsid w:val="00C3337E"/>
    <w:rsid w:val="00C3616F"/>
    <w:rsid w:val="00C36769"/>
    <w:rsid w:val="00C43225"/>
    <w:rsid w:val="00C44364"/>
    <w:rsid w:val="00C4451D"/>
    <w:rsid w:val="00C4480F"/>
    <w:rsid w:val="00C448CB"/>
    <w:rsid w:val="00C44E9F"/>
    <w:rsid w:val="00C45BD0"/>
    <w:rsid w:val="00C50965"/>
    <w:rsid w:val="00C52F51"/>
    <w:rsid w:val="00C537AC"/>
    <w:rsid w:val="00C5432C"/>
    <w:rsid w:val="00C56535"/>
    <w:rsid w:val="00C573C8"/>
    <w:rsid w:val="00C60F8E"/>
    <w:rsid w:val="00C613AC"/>
    <w:rsid w:val="00C61582"/>
    <w:rsid w:val="00C6180B"/>
    <w:rsid w:val="00C63F55"/>
    <w:rsid w:val="00C645B1"/>
    <w:rsid w:val="00C64640"/>
    <w:rsid w:val="00C65FD4"/>
    <w:rsid w:val="00C71A14"/>
    <w:rsid w:val="00C71D2A"/>
    <w:rsid w:val="00C72ACC"/>
    <w:rsid w:val="00C72AF6"/>
    <w:rsid w:val="00C73BCE"/>
    <w:rsid w:val="00C74DD4"/>
    <w:rsid w:val="00C74F95"/>
    <w:rsid w:val="00C75643"/>
    <w:rsid w:val="00C77956"/>
    <w:rsid w:val="00C83EAC"/>
    <w:rsid w:val="00C84E8B"/>
    <w:rsid w:val="00C86033"/>
    <w:rsid w:val="00C875C5"/>
    <w:rsid w:val="00C91B79"/>
    <w:rsid w:val="00C934EC"/>
    <w:rsid w:val="00C97331"/>
    <w:rsid w:val="00C97E85"/>
    <w:rsid w:val="00CA309C"/>
    <w:rsid w:val="00CA52C8"/>
    <w:rsid w:val="00CA65E3"/>
    <w:rsid w:val="00CA684D"/>
    <w:rsid w:val="00CB06F7"/>
    <w:rsid w:val="00CB0927"/>
    <w:rsid w:val="00CB161B"/>
    <w:rsid w:val="00CB2108"/>
    <w:rsid w:val="00CB2F50"/>
    <w:rsid w:val="00CB3194"/>
    <w:rsid w:val="00CB4769"/>
    <w:rsid w:val="00CB4935"/>
    <w:rsid w:val="00CB4F4D"/>
    <w:rsid w:val="00CC456F"/>
    <w:rsid w:val="00CC4994"/>
    <w:rsid w:val="00CC63B2"/>
    <w:rsid w:val="00CD0B25"/>
    <w:rsid w:val="00CD108A"/>
    <w:rsid w:val="00CD1646"/>
    <w:rsid w:val="00CD3F31"/>
    <w:rsid w:val="00CD59AE"/>
    <w:rsid w:val="00CE093A"/>
    <w:rsid w:val="00CE1E16"/>
    <w:rsid w:val="00CE3380"/>
    <w:rsid w:val="00CE6E0E"/>
    <w:rsid w:val="00CF1DEC"/>
    <w:rsid w:val="00CF3549"/>
    <w:rsid w:val="00CF4AE4"/>
    <w:rsid w:val="00CF4B34"/>
    <w:rsid w:val="00D01840"/>
    <w:rsid w:val="00D035B1"/>
    <w:rsid w:val="00D04411"/>
    <w:rsid w:val="00D04775"/>
    <w:rsid w:val="00D04E5C"/>
    <w:rsid w:val="00D059C3"/>
    <w:rsid w:val="00D06908"/>
    <w:rsid w:val="00D072DD"/>
    <w:rsid w:val="00D127BB"/>
    <w:rsid w:val="00D13D7B"/>
    <w:rsid w:val="00D1438C"/>
    <w:rsid w:val="00D144A2"/>
    <w:rsid w:val="00D14E37"/>
    <w:rsid w:val="00D202D9"/>
    <w:rsid w:val="00D211A3"/>
    <w:rsid w:val="00D21538"/>
    <w:rsid w:val="00D219FD"/>
    <w:rsid w:val="00D22AB7"/>
    <w:rsid w:val="00D232CB"/>
    <w:rsid w:val="00D23A6F"/>
    <w:rsid w:val="00D2628D"/>
    <w:rsid w:val="00D3021E"/>
    <w:rsid w:val="00D31068"/>
    <w:rsid w:val="00D31374"/>
    <w:rsid w:val="00D3217F"/>
    <w:rsid w:val="00D330AF"/>
    <w:rsid w:val="00D33C18"/>
    <w:rsid w:val="00D34AB4"/>
    <w:rsid w:val="00D41065"/>
    <w:rsid w:val="00D4121E"/>
    <w:rsid w:val="00D41A04"/>
    <w:rsid w:val="00D45AEC"/>
    <w:rsid w:val="00D45EE8"/>
    <w:rsid w:val="00D46226"/>
    <w:rsid w:val="00D4689C"/>
    <w:rsid w:val="00D47533"/>
    <w:rsid w:val="00D47D1E"/>
    <w:rsid w:val="00D47D35"/>
    <w:rsid w:val="00D51157"/>
    <w:rsid w:val="00D60199"/>
    <w:rsid w:val="00D61CF8"/>
    <w:rsid w:val="00D63D9B"/>
    <w:rsid w:val="00D65B3D"/>
    <w:rsid w:val="00D67FC8"/>
    <w:rsid w:val="00D70DFD"/>
    <w:rsid w:val="00D72B81"/>
    <w:rsid w:val="00D74317"/>
    <w:rsid w:val="00D748CA"/>
    <w:rsid w:val="00D75FCA"/>
    <w:rsid w:val="00D772A8"/>
    <w:rsid w:val="00D77B86"/>
    <w:rsid w:val="00D818D7"/>
    <w:rsid w:val="00D84D21"/>
    <w:rsid w:val="00D850B0"/>
    <w:rsid w:val="00D907A1"/>
    <w:rsid w:val="00D9757D"/>
    <w:rsid w:val="00D97C3C"/>
    <w:rsid w:val="00DA00EF"/>
    <w:rsid w:val="00DA0A63"/>
    <w:rsid w:val="00DA28D6"/>
    <w:rsid w:val="00DA29B6"/>
    <w:rsid w:val="00DA545C"/>
    <w:rsid w:val="00DA6A13"/>
    <w:rsid w:val="00DB08A3"/>
    <w:rsid w:val="00DB09AC"/>
    <w:rsid w:val="00DB1165"/>
    <w:rsid w:val="00DB27CB"/>
    <w:rsid w:val="00DB452D"/>
    <w:rsid w:val="00DC08D2"/>
    <w:rsid w:val="00DC1069"/>
    <w:rsid w:val="00DC184F"/>
    <w:rsid w:val="00DC2F72"/>
    <w:rsid w:val="00DC3549"/>
    <w:rsid w:val="00DC5C54"/>
    <w:rsid w:val="00DC5C59"/>
    <w:rsid w:val="00DC729A"/>
    <w:rsid w:val="00DC7B65"/>
    <w:rsid w:val="00DD0536"/>
    <w:rsid w:val="00DD32E4"/>
    <w:rsid w:val="00DE05EC"/>
    <w:rsid w:val="00DE1E25"/>
    <w:rsid w:val="00DE23C2"/>
    <w:rsid w:val="00DE2B9A"/>
    <w:rsid w:val="00DE2FD0"/>
    <w:rsid w:val="00DE3709"/>
    <w:rsid w:val="00DE45BA"/>
    <w:rsid w:val="00DE5DB8"/>
    <w:rsid w:val="00DE6655"/>
    <w:rsid w:val="00DE6B26"/>
    <w:rsid w:val="00DF1836"/>
    <w:rsid w:val="00DF18EE"/>
    <w:rsid w:val="00DF44B4"/>
    <w:rsid w:val="00DF4FA1"/>
    <w:rsid w:val="00DF6D00"/>
    <w:rsid w:val="00E00186"/>
    <w:rsid w:val="00E00819"/>
    <w:rsid w:val="00E00828"/>
    <w:rsid w:val="00E00F8F"/>
    <w:rsid w:val="00E019A0"/>
    <w:rsid w:val="00E026D4"/>
    <w:rsid w:val="00E0333F"/>
    <w:rsid w:val="00E06682"/>
    <w:rsid w:val="00E06791"/>
    <w:rsid w:val="00E102AD"/>
    <w:rsid w:val="00E11D01"/>
    <w:rsid w:val="00E1397F"/>
    <w:rsid w:val="00E13A45"/>
    <w:rsid w:val="00E14D9B"/>
    <w:rsid w:val="00E15722"/>
    <w:rsid w:val="00E16629"/>
    <w:rsid w:val="00E16A70"/>
    <w:rsid w:val="00E17AD6"/>
    <w:rsid w:val="00E2182A"/>
    <w:rsid w:val="00E25454"/>
    <w:rsid w:val="00E2660C"/>
    <w:rsid w:val="00E319CF"/>
    <w:rsid w:val="00E3204B"/>
    <w:rsid w:val="00E32057"/>
    <w:rsid w:val="00E326AD"/>
    <w:rsid w:val="00E34049"/>
    <w:rsid w:val="00E34F8F"/>
    <w:rsid w:val="00E37D92"/>
    <w:rsid w:val="00E43D22"/>
    <w:rsid w:val="00E44DD0"/>
    <w:rsid w:val="00E4514B"/>
    <w:rsid w:val="00E459AD"/>
    <w:rsid w:val="00E507F8"/>
    <w:rsid w:val="00E51EC1"/>
    <w:rsid w:val="00E52DD5"/>
    <w:rsid w:val="00E52F82"/>
    <w:rsid w:val="00E53F70"/>
    <w:rsid w:val="00E613F0"/>
    <w:rsid w:val="00E6188E"/>
    <w:rsid w:val="00E630FD"/>
    <w:rsid w:val="00E6399C"/>
    <w:rsid w:val="00E66388"/>
    <w:rsid w:val="00E66726"/>
    <w:rsid w:val="00E72CCE"/>
    <w:rsid w:val="00E7721D"/>
    <w:rsid w:val="00E813A3"/>
    <w:rsid w:val="00E81742"/>
    <w:rsid w:val="00E832D7"/>
    <w:rsid w:val="00E85263"/>
    <w:rsid w:val="00E863D5"/>
    <w:rsid w:val="00E90275"/>
    <w:rsid w:val="00E90579"/>
    <w:rsid w:val="00E90836"/>
    <w:rsid w:val="00E91AA9"/>
    <w:rsid w:val="00E91E00"/>
    <w:rsid w:val="00E920FD"/>
    <w:rsid w:val="00E93894"/>
    <w:rsid w:val="00E93A83"/>
    <w:rsid w:val="00E95027"/>
    <w:rsid w:val="00E96736"/>
    <w:rsid w:val="00EA04AC"/>
    <w:rsid w:val="00EA0871"/>
    <w:rsid w:val="00EA0DA0"/>
    <w:rsid w:val="00EA1595"/>
    <w:rsid w:val="00EA362B"/>
    <w:rsid w:val="00EA6D8A"/>
    <w:rsid w:val="00EA78F4"/>
    <w:rsid w:val="00EB1298"/>
    <w:rsid w:val="00EB1651"/>
    <w:rsid w:val="00EB218C"/>
    <w:rsid w:val="00EB3033"/>
    <w:rsid w:val="00EB488E"/>
    <w:rsid w:val="00EB57D8"/>
    <w:rsid w:val="00EB5B32"/>
    <w:rsid w:val="00EB777B"/>
    <w:rsid w:val="00EC01DE"/>
    <w:rsid w:val="00EC1BA9"/>
    <w:rsid w:val="00EC1D18"/>
    <w:rsid w:val="00EC2C7A"/>
    <w:rsid w:val="00EC30D9"/>
    <w:rsid w:val="00EC46A1"/>
    <w:rsid w:val="00EC794F"/>
    <w:rsid w:val="00ED1D5B"/>
    <w:rsid w:val="00ED2E5E"/>
    <w:rsid w:val="00ED383D"/>
    <w:rsid w:val="00ED3888"/>
    <w:rsid w:val="00ED68F9"/>
    <w:rsid w:val="00ED705B"/>
    <w:rsid w:val="00EE0D51"/>
    <w:rsid w:val="00EE22B9"/>
    <w:rsid w:val="00EE3D7E"/>
    <w:rsid w:val="00EE55FC"/>
    <w:rsid w:val="00EF0418"/>
    <w:rsid w:val="00EF06AF"/>
    <w:rsid w:val="00EF121A"/>
    <w:rsid w:val="00EF26FB"/>
    <w:rsid w:val="00EF31BA"/>
    <w:rsid w:val="00EF440F"/>
    <w:rsid w:val="00EF4CF2"/>
    <w:rsid w:val="00EF5964"/>
    <w:rsid w:val="00EF5F71"/>
    <w:rsid w:val="00EF7F2F"/>
    <w:rsid w:val="00F022BB"/>
    <w:rsid w:val="00F03E78"/>
    <w:rsid w:val="00F045A6"/>
    <w:rsid w:val="00F05C74"/>
    <w:rsid w:val="00F06856"/>
    <w:rsid w:val="00F07AAB"/>
    <w:rsid w:val="00F07E00"/>
    <w:rsid w:val="00F10574"/>
    <w:rsid w:val="00F1086E"/>
    <w:rsid w:val="00F1121D"/>
    <w:rsid w:val="00F12189"/>
    <w:rsid w:val="00F12DFD"/>
    <w:rsid w:val="00F1324C"/>
    <w:rsid w:val="00F13760"/>
    <w:rsid w:val="00F14267"/>
    <w:rsid w:val="00F15C95"/>
    <w:rsid w:val="00F21BC8"/>
    <w:rsid w:val="00F234FA"/>
    <w:rsid w:val="00F24848"/>
    <w:rsid w:val="00F2519C"/>
    <w:rsid w:val="00F30144"/>
    <w:rsid w:val="00F314F7"/>
    <w:rsid w:val="00F315D6"/>
    <w:rsid w:val="00F336CA"/>
    <w:rsid w:val="00F33C22"/>
    <w:rsid w:val="00F446CC"/>
    <w:rsid w:val="00F447A7"/>
    <w:rsid w:val="00F50679"/>
    <w:rsid w:val="00F51836"/>
    <w:rsid w:val="00F529E1"/>
    <w:rsid w:val="00F54320"/>
    <w:rsid w:val="00F60ADD"/>
    <w:rsid w:val="00F610F9"/>
    <w:rsid w:val="00F620F0"/>
    <w:rsid w:val="00F63CC0"/>
    <w:rsid w:val="00F63E6F"/>
    <w:rsid w:val="00F65AE9"/>
    <w:rsid w:val="00F66D53"/>
    <w:rsid w:val="00F70513"/>
    <w:rsid w:val="00F70736"/>
    <w:rsid w:val="00F71B16"/>
    <w:rsid w:val="00F72604"/>
    <w:rsid w:val="00F7274A"/>
    <w:rsid w:val="00F72F94"/>
    <w:rsid w:val="00F73DA6"/>
    <w:rsid w:val="00F744FE"/>
    <w:rsid w:val="00F829FB"/>
    <w:rsid w:val="00F8485A"/>
    <w:rsid w:val="00F84ED1"/>
    <w:rsid w:val="00F854EA"/>
    <w:rsid w:val="00F86C1C"/>
    <w:rsid w:val="00F87DB6"/>
    <w:rsid w:val="00F87FBF"/>
    <w:rsid w:val="00F90F5A"/>
    <w:rsid w:val="00F913B6"/>
    <w:rsid w:val="00F91A7C"/>
    <w:rsid w:val="00F92F66"/>
    <w:rsid w:val="00F94572"/>
    <w:rsid w:val="00F950E5"/>
    <w:rsid w:val="00F96908"/>
    <w:rsid w:val="00FA2815"/>
    <w:rsid w:val="00FA4BD2"/>
    <w:rsid w:val="00FA4F5F"/>
    <w:rsid w:val="00FA52B8"/>
    <w:rsid w:val="00FA5428"/>
    <w:rsid w:val="00FA5B8D"/>
    <w:rsid w:val="00FA681C"/>
    <w:rsid w:val="00FB0B3E"/>
    <w:rsid w:val="00FB2F41"/>
    <w:rsid w:val="00FB3285"/>
    <w:rsid w:val="00FB3CD5"/>
    <w:rsid w:val="00FB46EE"/>
    <w:rsid w:val="00FC106A"/>
    <w:rsid w:val="00FC1537"/>
    <w:rsid w:val="00FC21D1"/>
    <w:rsid w:val="00FC2722"/>
    <w:rsid w:val="00FC2A04"/>
    <w:rsid w:val="00FC300D"/>
    <w:rsid w:val="00FC4220"/>
    <w:rsid w:val="00FC45C5"/>
    <w:rsid w:val="00FC5164"/>
    <w:rsid w:val="00FC626D"/>
    <w:rsid w:val="00FC7DB4"/>
    <w:rsid w:val="00FD0DC9"/>
    <w:rsid w:val="00FD34B4"/>
    <w:rsid w:val="00FD5A01"/>
    <w:rsid w:val="00FD7FBE"/>
    <w:rsid w:val="00FE1C6F"/>
    <w:rsid w:val="00FE313D"/>
    <w:rsid w:val="00FE3625"/>
    <w:rsid w:val="00FE3CB3"/>
    <w:rsid w:val="00FE5A12"/>
    <w:rsid w:val="00FE792D"/>
    <w:rsid w:val="00FF0347"/>
    <w:rsid w:val="00FF05EA"/>
    <w:rsid w:val="00FF0FD5"/>
    <w:rsid w:val="00FF1054"/>
    <w:rsid w:val="00FF1578"/>
    <w:rsid w:val="00FF187D"/>
    <w:rsid w:val="00FF1B78"/>
    <w:rsid w:val="00FF2029"/>
    <w:rsid w:val="00FF27A2"/>
    <w:rsid w:val="00FF43FB"/>
    <w:rsid w:val="00FF517F"/>
    <w:rsid w:val="00FF6C9C"/>
    <w:rsid w:val="00FF7207"/>
    <w:rsid w:val="00FF77E8"/>
    <w:rsid w:val="00FF7870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FB675"/>
  <w15:chartTrackingRefBased/>
  <w15:docId w15:val="{1EB7D9A7-AF9E-42D4-9EC8-0F0374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FF7870"/>
    <w:pPr>
      <w:keepNext/>
      <w:jc w:val="center"/>
      <w:outlineLvl w:val="1"/>
    </w:pPr>
    <w:rPr>
      <w:b/>
      <w:smallCaps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b/>
      <w:sz w:val="22"/>
    </w:r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2">
    <w:name w:val="Body Text 2"/>
    <w:basedOn w:val="Normal"/>
    <w:pPr>
      <w:tabs>
        <w:tab w:val="left" w:pos="426"/>
      </w:tabs>
      <w:jc w:val="both"/>
    </w:pPr>
  </w:style>
  <w:style w:type="paragraph" w:styleId="BodyTextIndent2">
    <w:name w:val="Body Text Indent 2"/>
    <w:basedOn w:val="Normal"/>
    <w:pPr>
      <w:tabs>
        <w:tab w:val="left" w:pos="426"/>
      </w:tabs>
      <w:ind w:hanging="13"/>
      <w:jc w:val="both"/>
    </w:pPr>
  </w:style>
  <w:style w:type="paragraph" w:styleId="ListParagraph">
    <w:name w:val="List Paragraph"/>
    <w:basedOn w:val="Normal"/>
    <w:uiPriority w:val="34"/>
    <w:qFormat/>
    <w:rsid w:val="00A47177"/>
    <w:pPr>
      <w:ind w:left="720"/>
    </w:pPr>
  </w:style>
  <w:style w:type="character" w:styleId="Hyperlink">
    <w:name w:val="Hyperlink"/>
    <w:uiPriority w:val="99"/>
    <w:unhideWhenUsed/>
    <w:rsid w:val="002878A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78A2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878A2"/>
    <w:rPr>
      <w:rFonts w:ascii="Consolas" w:eastAsia="Calibri" w:hAnsi="Consolas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0011"/>
    <w:rPr>
      <w:rFonts w:ascii="Tahoma" w:hAnsi="Tahoma" w:cs="Tahoma"/>
      <w:sz w:val="16"/>
      <w:szCs w:val="16"/>
      <w:lang w:eastAsia="ar-SA"/>
    </w:rPr>
  </w:style>
  <w:style w:type="character" w:styleId="FollowedHyperlink">
    <w:name w:val="FollowedHyperlink"/>
    <w:uiPriority w:val="99"/>
    <w:semiHidden/>
    <w:unhideWhenUsed/>
    <w:rsid w:val="005F1BB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F4923"/>
    <w:pPr>
      <w:suppressAutoHyphens w:val="0"/>
      <w:spacing w:before="100" w:beforeAutospacing="1" w:after="100" w:afterAutospacing="1"/>
    </w:pPr>
    <w:rPr>
      <w:rFonts w:eastAsia="Calibri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49A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949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949A4"/>
    <w:rPr>
      <w:sz w:val="24"/>
      <w:lang w:eastAsia="ar-SA"/>
    </w:rPr>
  </w:style>
  <w:style w:type="character" w:customStyle="1" w:styleId="bumpedfont15">
    <w:name w:val="bumpedfont15"/>
    <w:basedOn w:val="DefaultParagraphFont"/>
    <w:rsid w:val="007C3208"/>
  </w:style>
  <w:style w:type="character" w:styleId="Strong">
    <w:name w:val="Strong"/>
    <w:uiPriority w:val="22"/>
    <w:qFormat/>
    <w:rsid w:val="00B3492B"/>
    <w:rPr>
      <w:b/>
      <w:bCs/>
    </w:rPr>
  </w:style>
  <w:style w:type="paragraph" w:customStyle="1" w:styleId="Default">
    <w:name w:val="Default"/>
    <w:rsid w:val="00381CF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customStyle="1" w:styleId="MinuteTitle">
    <w:name w:val="Minute Title"/>
    <w:basedOn w:val="Normal"/>
    <w:link w:val="MinuteTitleChar"/>
    <w:qFormat/>
    <w:rsid w:val="004B4A38"/>
    <w:pPr>
      <w:numPr>
        <w:numId w:val="25"/>
      </w:numPr>
      <w:tabs>
        <w:tab w:val="left" w:pos="426"/>
      </w:tabs>
      <w:spacing w:line="360" w:lineRule="auto"/>
    </w:pPr>
    <w:rPr>
      <w:b/>
      <w:bCs/>
      <w:caps/>
      <w:szCs w:val="22"/>
    </w:rPr>
  </w:style>
  <w:style w:type="character" w:customStyle="1" w:styleId="MinuteTitleChar">
    <w:name w:val="Minute Title Char"/>
    <w:basedOn w:val="DefaultParagraphFont"/>
    <w:link w:val="MinuteTitle"/>
    <w:rsid w:val="004B4A38"/>
    <w:rPr>
      <w:b/>
      <w:bCs/>
      <w:caps/>
      <w:sz w:val="24"/>
      <w:szCs w:val="22"/>
      <w:lang w:eastAsia="ar-SA"/>
    </w:rPr>
  </w:style>
  <w:style w:type="paragraph" w:customStyle="1" w:styleId="MinutesSubHeading">
    <w:name w:val="Minutes SubHeading"/>
    <w:basedOn w:val="MinuteTitle"/>
    <w:link w:val="MinutesSubHeadingChar"/>
    <w:qFormat/>
    <w:rsid w:val="00095B78"/>
    <w:pPr>
      <w:numPr>
        <w:numId w:val="0"/>
      </w:numPr>
    </w:pPr>
    <w:rPr>
      <w:b w:val="0"/>
      <w:bCs w:val="0"/>
      <w:caps w:val="0"/>
      <w:sz w:val="22"/>
    </w:rPr>
  </w:style>
  <w:style w:type="character" w:customStyle="1" w:styleId="MinutesSubHeadingChar">
    <w:name w:val="Minutes SubHeading Char"/>
    <w:basedOn w:val="DefaultParagraphFont"/>
    <w:link w:val="MinutesSubHeading"/>
    <w:rsid w:val="00095B78"/>
    <w:rPr>
      <w:rFonts w:ascii="Calibri" w:hAnsi="Calibri"/>
      <w:sz w:val="22"/>
      <w:szCs w:val="24"/>
      <w:lang w:eastAsia="ar-SA"/>
    </w:rPr>
  </w:style>
  <w:style w:type="paragraph" w:customStyle="1" w:styleId="Minute2">
    <w:name w:val="Minute 2"/>
    <w:basedOn w:val="MinuteTitle"/>
    <w:link w:val="Minute2Char"/>
    <w:autoRedefine/>
    <w:qFormat/>
    <w:rsid w:val="00DA545C"/>
    <w:pPr>
      <w:numPr>
        <w:ilvl w:val="2"/>
        <w:numId w:val="31"/>
      </w:numPr>
    </w:pPr>
    <w:rPr>
      <w:b w:val="0"/>
      <w:caps w:val="0"/>
      <w:sz w:val="20"/>
    </w:rPr>
  </w:style>
  <w:style w:type="character" w:customStyle="1" w:styleId="Minute2Char">
    <w:name w:val="Minute 2 Char"/>
    <w:basedOn w:val="MinuteTitleChar"/>
    <w:link w:val="Minute2"/>
    <w:rsid w:val="00DA545C"/>
    <w:rPr>
      <w:b w:val="0"/>
      <w:bCs/>
      <w:caps w:val="0"/>
      <w:sz w:val="24"/>
      <w:szCs w:val="22"/>
      <w:lang w:eastAsia="ar-SA"/>
    </w:rPr>
  </w:style>
  <w:style w:type="paragraph" w:customStyle="1" w:styleId="Minute3">
    <w:name w:val="Minute 3"/>
    <w:basedOn w:val="Minute2"/>
    <w:link w:val="Minute3Char"/>
    <w:autoRedefine/>
    <w:qFormat/>
    <w:rsid w:val="00AB4A7C"/>
  </w:style>
  <w:style w:type="character" w:customStyle="1" w:styleId="Minute3Char">
    <w:name w:val="Minute 3 Char"/>
    <w:basedOn w:val="Minute2Char"/>
    <w:link w:val="Minute3"/>
    <w:rsid w:val="00AB4A7C"/>
    <w:rPr>
      <w:rFonts w:ascii="Calibri" w:hAnsi="Calibri" w:cs="Calibri"/>
      <w:b w:val="0"/>
      <w:bCs/>
      <w:caps w:val="0"/>
      <w:sz w:val="28"/>
      <w:szCs w:val="22"/>
      <w:lang w:eastAsia="ar-SA"/>
    </w:rPr>
  </w:style>
  <w:style w:type="paragraph" w:styleId="NoSpacing">
    <w:name w:val="No Spacing"/>
    <w:uiPriority w:val="1"/>
    <w:qFormat/>
    <w:rsid w:val="00A718EA"/>
    <w:pPr>
      <w:suppressAutoHyphens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CERNE VALLEY PARISH COUNCIL</vt:lpstr>
      <vt:lpstr>    Minutes of Full Council Meeting of the Parish Council held on 15th May 2025 at C</vt:lpstr>
    </vt:vector>
  </TitlesOfParts>
  <Company/>
  <LinksUpToDate>false</LinksUpToDate>
  <CharactersWithSpaces>2553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42</cp:revision>
  <cp:lastPrinted>2021-06-17T17:34:00Z</cp:lastPrinted>
  <dcterms:created xsi:type="dcterms:W3CDTF">2026-03-30T19:00:00Z</dcterms:created>
  <dcterms:modified xsi:type="dcterms:W3CDTF">2026-04-12T12:18:00Z</dcterms:modified>
</cp:coreProperties>
</file>