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D82A" w14:textId="77777777" w:rsidR="00F022BB" w:rsidRPr="00F022BB" w:rsidRDefault="00F022BB" w:rsidP="00F022BB">
      <w:pPr>
        <w:tabs>
          <w:tab w:val="left" w:pos="426"/>
        </w:tabs>
        <w:jc w:val="center"/>
        <w:rPr>
          <w:rFonts w:ascii="Algerian" w:hAnsi="Algerian"/>
          <w:b/>
          <w:bCs/>
          <w:color w:val="C00000"/>
          <w:sz w:val="32"/>
          <w:szCs w:val="32"/>
        </w:rPr>
      </w:pPr>
      <w:r w:rsidRPr="00F022BB">
        <w:rPr>
          <w:rFonts w:ascii="Algerian" w:hAnsi="Algerian"/>
          <w:b/>
          <w:bCs/>
          <w:color w:val="C00000"/>
          <w:sz w:val="32"/>
          <w:szCs w:val="32"/>
        </w:rPr>
        <w:t>CERNE VALLEY PARISH COUNCIL</w:t>
      </w:r>
    </w:p>
    <w:p w14:paraId="0AAC8BB8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F022BB">
        <w:rPr>
          <w:rFonts w:ascii="Calibri" w:hAnsi="Calibri"/>
          <w:b/>
          <w:bCs/>
          <w:sz w:val="28"/>
          <w:szCs w:val="28"/>
        </w:rPr>
        <w:t>Cerne Valley Village Hall, Dorset, DT2 7GY</w:t>
      </w:r>
    </w:p>
    <w:p w14:paraId="1878B7C3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F022BB">
        <w:rPr>
          <w:rFonts w:ascii="Calibri" w:hAnsi="Calibri"/>
          <w:b/>
          <w:bCs/>
          <w:sz w:val="28"/>
          <w:szCs w:val="28"/>
        </w:rPr>
        <w:t>07482 520980</w:t>
      </w:r>
    </w:p>
    <w:p w14:paraId="6A2E63DE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r w:rsidRPr="00F022BB">
        <w:rPr>
          <w:rFonts w:ascii="Calibri" w:hAnsi="Calibri"/>
          <w:b/>
          <w:bCs/>
          <w:color w:val="C00000"/>
          <w:sz w:val="28"/>
          <w:szCs w:val="28"/>
        </w:rPr>
        <w:t xml:space="preserve">clerk@cernevalleyparishcouncil.gov.uk </w:t>
      </w:r>
    </w:p>
    <w:p w14:paraId="10BA260D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hyperlink r:id="rId8" w:history="1">
        <w:r w:rsidRPr="00F022BB">
          <w:rPr>
            <w:rStyle w:val="Hyperlink"/>
            <w:rFonts w:ascii="Calibri" w:hAnsi="Calibri"/>
            <w:b/>
            <w:bCs/>
            <w:color w:val="C00000"/>
            <w:sz w:val="28"/>
            <w:szCs w:val="28"/>
          </w:rPr>
          <w:t>www.cernevalleyparishcouncil.gov.uk</w:t>
        </w:r>
      </w:hyperlink>
    </w:p>
    <w:p w14:paraId="50527180" w14:textId="1D0CF9A5" w:rsidR="00F022BB" w:rsidRPr="0084556D" w:rsidRDefault="00354E3D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Date of Meeting – </w:t>
      </w:r>
      <w:r w:rsidR="004A69D4">
        <w:rPr>
          <w:rFonts w:ascii="Calibri" w:hAnsi="Calibri"/>
          <w:b/>
          <w:bCs/>
          <w:sz w:val="28"/>
          <w:szCs w:val="28"/>
        </w:rPr>
        <w:t>September 11</w:t>
      </w:r>
      <w:r w:rsidR="004A69D4" w:rsidRPr="004A69D4">
        <w:rPr>
          <w:rFonts w:ascii="Calibri" w:hAnsi="Calibri"/>
          <w:b/>
          <w:bCs/>
          <w:sz w:val="28"/>
          <w:szCs w:val="28"/>
          <w:vertAlign w:val="superscript"/>
        </w:rPr>
        <w:t>th</w:t>
      </w:r>
      <w:proofErr w:type="gramStart"/>
      <w:r w:rsidR="004A69D4"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2025</w:t>
      </w:r>
      <w:proofErr w:type="gramEnd"/>
    </w:p>
    <w:p w14:paraId="05D91EDC" w14:textId="77777777" w:rsidR="00F022BB" w:rsidRPr="00465418" w:rsidRDefault="00F022BB" w:rsidP="00F022BB">
      <w:pPr>
        <w:tabs>
          <w:tab w:val="left" w:pos="426"/>
        </w:tabs>
        <w:rPr>
          <w:rFonts w:ascii="Calibri" w:hAnsi="Calibri"/>
          <w:b/>
          <w:bCs/>
          <w:sz w:val="22"/>
          <w:szCs w:val="22"/>
        </w:rPr>
      </w:pPr>
    </w:p>
    <w:p w14:paraId="75818BDA" w14:textId="77777777" w:rsidR="00F022BB" w:rsidRP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  <w:u w:val="single"/>
        </w:rPr>
      </w:pPr>
      <w:r w:rsidRPr="00F022BB">
        <w:rPr>
          <w:rFonts w:ascii="Calibri" w:hAnsi="Calibri" w:cs="Calibri"/>
          <w:sz w:val="22"/>
          <w:szCs w:val="22"/>
          <w:u w:val="single"/>
        </w:rPr>
        <w:t>Councillors:</w:t>
      </w:r>
    </w:p>
    <w:p w14:paraId="64C91E9E" w14:textId="5C8E54D6" w:rsid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Fred Horsington (Chair)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Jaquai Bolt (Vice-Chair)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Steve Beresford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Helen Brown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Karen Burghart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Wendy Coward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Clare Crosbie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Mike Keating</w:t>
      </w:r>
      <w:r w:rsidR="004A69D4">
        <w:rPr>
          <w:rFonts w:ascii="Calibri" w:hAnsi="Calibri" w:cs="Calibri"/>
          <w:sz w:val="22"/>
          <w:szCs w:val="22"/>
        </w:rPr>
        <w:t>,</w:t>
      </w:r>
      <w:r w:rsidR="0064668E">
        <w:rPr>
          <w:rFonts w:ascii="Calibri" w:hAnsi="Calibri" w:cs="Calibri"/>
          <w:sz w:val="22"/>
          <w:szCs w:val="22"/>
        </w:rPr>
        <w:t xml:space="preserve"> </w:t>
      </w:r>
      <w:r w:rsidRPr="00465418">
        <w:rPr>
          <w:rFonts w:ascii="Calibri" w:hAnsi="Calibri" w:cs="Calibri"/>
          <w:sz w:val="22"/>
          <w:szCs w:val="22"/>
        </w:rPr>
        <w:t>Caroline Paul</w:t>
      </w:r>
      <w:r w:rsidR="0064668E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Linda Prowse</w:t>
      </w:r>
      <w:r w:rsidR="0064668E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Paul Ralph</w:t>
      </w:r>
    </w:p>
    <w:p w14:paraId="12A8752F" w14:textId="77777777" w:rsid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63A4411F" w14:textId="77777777" w:rsidR="00F022BB" w:rsidRDefault="00F022BB" w:rsidP="00F022BB">
      <w:pPr>
        <w:pStyle w:val="MinuteTitle"/>
        <w:numPr>
          <w:ilvl w:val="0"/>
          <w:numId w:val="31"/>
        </w:numPr>
      </w:pPr>
      <w:r w:rsidRPr="00BD77C4">
        <w:t>Apologies for absence</w:t>
      </w:r>
    </w:p>
    <w:p w14:paraId="2F63332E" w14:textId="7CE573F7" w:rsidR="00F022BB" w:rsidRDefault="00B549C0" w:rsidP="00604D66">
      <w:pPr>
        <w:pStyle w:val="ListParagraph"/>
        <w:numPr>
          <w:ilvl w:val="1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C. Paul</w:t>
      </w:r>
    </w:p>
    <w:p w14:paraId="0A4F9690" w14:textId="77777777" w:rsidR="00F022BB" w:rsidRPr="00BD77C4" w:rsidRDefault="00F022BB" w:rsidP="00F022BB">
      <w:pPr>
        <w:pStyle w:val="MinuteTitle"/>
        <w:numPr>
          <w:ilvl w:val="0"/>
          <w:numId w:val="31"/>
        </w:numPr>
      </w:pPr>
      <w:r w:rsidRPr="00E077D5">
        <w:rPr>
          <w:rStyle w:val="MinuteTitleChar"/>
          <w:b/>
          <w:bCs/>
          <w:caps/>
        </w:rPr>
        <w:t>D</w:t>
      </w:r>
      <w:r w:rsidRPr="00E077D5">
        <w:rPr>
          <w:rStyle w:val="MinuteTitleChar"/>
          <w:b/>
          <w:bCs/>
        </w:rPr>
        <w:t>ECLARATIONS</w:t>
      </w:r>
      <w:r w:rsidRPr="00BD77C4">
        <w:t xml:space="preserve"> of pecuniary and other interests</w:t>
      </w:r>
    </w:p>
    <w:p w14:paraId="2A4FD394" w14:textId="5278C0D2" w:rsidR="00F022BB" w:rsidRDefault="00F022BB" w:rsidP="006837F9">
      <w:pPr>
        <w:pStyle w:val="Minute2"/>
        <w:numPr>
          <w:ilvl w:val="1"/>
          <w:numId w:val="31"/>
        </w:numPr>
      </w:pPr>
      <w:r w:rsidRPr="00BD77C4">
        <w:t>F</w:t>
      </w:r>
      <w:r w:rsidR="00F91A7C">
        <w:t>H</w:t>
      </w:r>
      <w:r w:rsidRPr="00BD77C4">
        <w:t xml:space="preserve"> declared an interest in the allotment</w:t>
      </w:r>
      <w:r w:rsidR="001F314C">
        <w:t xml:space="preserve"> field. </w:t>
      </w:r>
    </w:p>
    <w:p w14:paraId="39CF165C" w14:textId="77777777" w:rsidR="00F022BB" w:rsidRPr="00B65906" w:rsidRDefault="00F022BB" w:rsidP="00F022BB">
      <w:pPr>
        <w:pStyle w:val="MinuteTitle"/>
        <w:numPr>
          <w:ilvl w:val="0"/>
          <w:numId w:val="31"/>
        </w:numPr>
      </w:pPr>
      <w:r w:rsidRPr="00B65906">
        <w:t xml:space="preserve">MINUTES OF MEETINGS </w:t>
      </w:r>
    </w:p>
    <w:p w14:paraId="58998DDA" w14:textId="4847A830" w:rsidR="00F022BB" w:rsidRPr="00B65906" w:rsidRDefault="00F022BB" w:rsidP="006837F9">
      <w:pPr>
        <w:pStyle w:val="Minute2"/>
        <w:numPr>
          <w:ilvl w:val="1"/>
          <w:numId w:val="31"/>
        </w:numPr>
      </w:pPr>
      <w:r w:rsidRPr="00B65906">
        <w:t xml:space="preserve">To confirm the minutes of the Parish Council Meeting held on </w:t>
      </w:r>
      <w:r w:rsidR="005C1467">
        <w:t>1</w:t>
      </w:r>
      <w:r w:rsidR="007B0496">
        <w:t>1</w:t>
      </w:r>
      <w:r w:rsidR="005C1467" w:rsidRPr="005C1467">
        <w:rPr>
          <w:vertAlign w:val="superscript"/>
        </w:rPr>
        <w:t>th</w:t>
      </w:r>
      <w:r w:rsidR="005C1467">
        <w:t xml:space="preserve"> Ju</w:t>
      </w:r>
      <w:r w:rsidR="007B0496">
        <w:t>ly</w:t>
      </w:r>
      <w:r>
        <w:t xml:space="preserve"> </w:t>
      </w:r>
      <w:r w:rsidRPr="00B65906">
        <w:t xml:space="preserve">2025 </w:t>
      </w:r>
    </w:p>
    <w:p w14:paraId="15E3DA83" w14:textId="77777777" w:rsidR="00F022BB" w:rsidRPr="00320C68" w:rsidRDefault="00F022BB" w:rsidP="00320C68">
      <w:pPr>
        <w:pStyle w:val="Minute3"/>
      </w:pPr>
      <w:r w:rsidRPr="00320C68">
        <w:t>All agreed</w:t>
      </w:r>
    </w:p>
    <w:p w14:paraId="22C906D4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Parish Council Matters Arising</w:t>
      </w:r>
    </w:p>
    <w:p w14:paraId="1517C344" w14:textId="424C4EBB" w:rsidR="00F022BB" w:rsidRDefault="00E73682" w:rsidP="006837F9">
      <w:pPr>
        <w:pStyle w:val="Minute2"/>
        <w:numPr>
          <w:ilvl w:val="1"/>
          <w:numId w:val="31"/>
        </w:numPr>
      </w:pPr>
      <w:r>
        <w:t>No maters reported</w:t>
      </w:r>
    </w:p>
    <w:p w14:paraId="4BAACFC9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Update from the Chair</w:t>
      </w:r>
    </w:p>
    <w:p w14:paraId="72F221D1" w14:textId="6C1D3F7D" w:rsidR="00F022BB" w:rsidRDefault="00F022BB" w:rsidP="006837F9">
      <w:pPr>
        <w:pStyle w:val="Minute2"/>
        <w:numPr>
          <w:ilvl w:val="1"/>
          <w:numId w:val="31"/>
        </w:numPr>
      </w:pPr>
      <w:r>
        <w:t xml:space="preserve">FH </w:t>
      </w:r>
      <w:r w:rsidR="008D1AD7">
        <w:t xml:space="preserve">has responded to an e mail from Jane Newdick re burial ground </w:t>
      </w:r>
      <w:r w:rsidR="003C374A">
        <w:t>objection. Ms Newdick was also invited to attend this meeting.</w:t>
      </w:r>
    </w:p>
    <w:p w14:paraId="24D8C616" w14:textId="6C96BDB6" w:rsidR="001F6959" w:rsidRPr="004E4833" w:rsidRDefault="00F022BB" w:rsidP="006837F9">
      <w:pPr>
        <w:pStyle w:val="Minute2"/>
        <w:numPr>
          <w:ilvl w:val="1"/>
          <w:numId w:val="31"/>
        </w:numPr>
        <w:rPr>
          <w:b/>
        </w:rPr>
      </w:pPr>
      <w:r>
        <w:t xml:space="preserve">FH </w:t>
      </w:r>
      <w:r w:rsidR="001F6959">
        <w:t>signed Clerk’s contract with YM</w:t>
      </w:r>
      <w:r w:rsidR="00F074B4">
        <w:t>.</w:t>
      </w:r>
      <w:r w:rsidR="001F6959">
        <w:t xml:space="preserve"> </w:t>
      </w:r>
    </w:p>
    <w:p w14:paraId="038DFBBB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Public Discussion Period</w:t>
      </w:r>
    </w:p>
    <w:p w14:paraId="78FEE5DC" w14:textId="58D4D026" w:rsidR="00F022BB" w:rsidRDefault="004E4833" w:rsidP="006837F9">
      <w:pPr>
        <w:pStyle w:val="Minute2"/>
        <w:numPr>
          <w:ilvl w:val="1"/>
          <w:numId w:val="31"/>
        </w:numPr>
      </w:pPr>
      <w:r>
        <w:t>No questions presented.</w:t>
      </w:r>
    </w:p>
    <w:p w14:paraId="558B7C08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To receive a report from dorset council</w:t>
      </w:r>
    </w:p>
    <w:p w14:paraId="55C582CC" w14:textId="6C711E24" w:rsidR="00A00FF7" w:rsidRPr="00A00FF7" w:rsidRDefault="00F022BB" w:rsidP="006837F9">
      <w:pPr>
        <w:pStyle w:val="Minute2"/>
        <w:numPr>
          <w:ilvl w:val="1"/>
          <w:numId w:val="31"/>
        </w:numPr>
        <w:rPr>
          <w:b/>
        </w:rPr>
      </w:pPr>
      <w:r>
        <w:t>Cllr Haynes</w:t>
      </w:r>
      <w:r w:rsidR="007C60B1">
        <w:t xml:space="preserve"> gave a presentation on the Local Dorset Plan and what </w:t>
      </w:r>
      <w:r w:rsidR="00075CDB">
        <w:t xml:space="preserve">it </w:t>
      </w:r>
      <w:r w:rsidR="00384ECE">
        <w:t>could mean</w:t>
      </w:r>
      <w:r w:rsidR="007C60B1">
        <w:t xml:space="preserve"> for Cerne </w:t>
      </w:r>
      <w:r w:rsidR="00B3758E">
        <w:t>Valley.</w:t>
      </w:r>
      <w:r w:rsidR="001C74E8">
        <w:t xml:space="preserve"> Cll</w:t>
      </w:r>
      <w:r w:rsidR="00384ECE">
        <w:t>r Haynes highlighted the main concern</w:t>
      </w:r>
      <w:r w:rsidR="00DE778F">
        <w:t>s as</w:t>
      </w:r>
      <w:r w:rsidR="00384ECE">
        <w:t xml:space="preserve"> the removal of </w:t>
      </w:r>
      <w:r w:rsidR="00D21711">
        <w:t>deve</w:t>
      </w:r>
      <w:r w:rsidR="00002216">
        <w:t xml:space="preserve">lopment </w:t>
      </w:r>
      <w:r w:rsidR="00384ECE">
        <w:t>boundaries</w:t>
      </w:r>
      <w:r w:rsidR="00DE778F">
        <w:t xml:space="preserve"> and the </w:t>
      </w:r>
      <w:r w:rsidR="00455BD6">
        <w:t>withdrawal</w:t>
      </w:r>
      <w:r w:rsidR="006B7C6E">
        <w:t xml:space="preserve"> of funding for neighbourhood plans</w:t>
      </w:r>
      <w:r w:rsidR="00A70090">
        <w:t xml:space="preserve">. </w:t>
      </w:r>
      <w:r w:rsidR="00945097">
        <w:t xml:space="preserve">Cllr Haynes </w:t>
      </w:r>
      <w:r w:rsidR="00A70090">
        <w:t xml:space="preserve">requested that parishioners voiced their </w:t>
      </w:r>
      <w:r w:rsidR="008748EB">
        <w:t>opinions towards this plan.</w:t>
      </w:r>
    </w:p>
    <w:p w14:paraId="3035B0E0" w14:textId="77777777" w:rsidR="00F022BB" w:rsidRDefault="00F022BB" w:rsidP="00F022BB">
      <w:pPr>
        <w:pStyle w:val="MinuteTitle"/>
        <w:numPr>
          <w:ilvl w:val="0"/>
          <w:numId w:val="31"/>
        </w:numPr>
      </w:pPr>
      <w:r w:rsidRPr="0001184F">
        <w:t>TO RECEIVE COMMITTEE REPORTS AND ACTIONS REQUIRING FULL COUNCIL APPROVA</w:t>
      </w:r>
      <w:r>
        <w:t>L</w:t>
      </w:r>
    </w:p>
    <w:p w14:paraId="16CF5765" w14:textId="77777777" w:rsidR="00F022BB" w:rsidRPr="007E29A7" w:rsidRDefault="00F022BB" w:rsidP="006837F9">
      <w:pPr>
        <w:pStyle w:val="Minute2"/>
        <w:numPr>
          <w:ilvl w:val="1"/>
          <w:numId w:val="31"/>
        </w:numPr>
      </w:pPr>
      <w:r w:rsidRPr="001D79C8">
        <w:t>Allotments</w:t>
      </w:r>
      <w:r w:rsidRPr="007E29A7">
        <w:t xml:space="preserve"> (KB) </w:t>
      </w:r>
    </w:p>
    <w:p w14:paraId="2B588540" w14:textId="442E6F05" w:rsidR="00F022BB" w:rsidRPr="002F6067" w:rsidRDefault="007A6AA2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KB voiced concern over the polytunnels and stated that she felt </w:t>
      </w:r>
      <w:r w:rsidR="00CC0382">
        <w:rPr>
          <w:sz w:val="20"/>
          <w:szCs w:val="22"/>
        </w:rPr>
        <w:t>it</w:t>
      </w:r>
      <w:r>
        <w:rPr>
          <w:sz w:val="20"/>
          <w:szCs w:val="22"/>
        </w:rPr>
        <w:t xml:space="preserve"> would not </w:t>
      </w:r>
      <w:r w:rsidR="00AC3CB7">
        <w:rPr>
          <w:sz w:val="20"/>
          <w:szCs w:val="22"/>
        </w:rPr>
        <w:t>survive the winter.</w:t>
      </w:r>
      <w:r w:rsidR="007F04F1">
        <w:rPr>
          <w:sz w:val="20"/>
          <w:szCs w:val="22"/>
        </w:rPr>
        <w:t xml:space="preserve"> </w:t>
      </w:r>
      <w:r w:rsidR="001E5AA4" w:rsidRPr="002F6067">
        <w:rPr>
          <w:b/>
          <w:bCs/>
          <w:sz w:val="20"/>
          <w:szCs w:val="22"/>
        </w:rPr>
        <w:t xml:space="preserve">It was proposed that KB </w:t>
      </w:r>
      <w:r w:rsidR="00C413B9" w:rsidRPr="002F6067">
        <w:rPr>
          <w:b/>
          <w:bCs/>
          <w:sz w:val="20"/>
          <w:szCs w:val="22"/>
        </w:rPr>
        <w:t xml:space="preserve">set up a consultation group to </w:t>
      </w:r>
      <w:proofErr w:type="gramStart"/>
      <w:r w:rsidR="00C413B9" w:rsidRPr="002F6067">
        <w:rPr>
          <w:b/>
          <w:bCs/>
          <w:sz w:val="20"/>
          <w:szCs w:val="22"/>
        </w:rPr>
        <w:t>look into</w:t>
      </w:r>
      <w:proofErr w:type="gramEnd"/>
      <w:r w:rsidR="00C413B9" w:rsidRPr="002F6067">
        <w:rPr>
          <w:b/>
          <w:bCs/>
          <w:sz w:val="20"/>
          <w:szCs w:val="22"/>
        </w:rPr>
        <w:t xml:space="preserve"> funding for a new polytunnel. All </w:t>
      </w:r>
      <w:r w:rsidR="002F6067" w:rsidRPr="002F6067">
        <w:rPr>
          <w:b/>
          <w:bCs/>
          <w:sz w:val="20"/>
          <w:szCs w:val="22"/>
        </w:rPr>
        <w:t>agreed.</w:t>
      </w:r>
    </w:p>
    <w:p w14:paraId="7DFCADA1" w14:textId="038F6963" w:rsidR="00F022BB" w:rsidRPr="00F022BB" w:rsidRDefault="00F022BB" w:rsidP="00C6180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F022BB">
        <w:rPr>
          <w:bCs/>
          <w:sz w:val="20"/>
          <w:szCs w:val="22"/>
        </w:rPr>
        <w:t>Burial Ground (</w:t>
      </w:r>
      <w:r w:rsidR="00374EF1">
        <w:rPr>
          <w:bCs/>
          <w:sz w:val="20"/>
          <w:szCs w:val="22"/>
        </w:rPr>
        <w:t>PR</w:t>
      </w:r>
      <w:r w:rsidRPr="00F022BB">
        <w:rPr>
          <w:bCs/>
          <w:sz w:val="20"/>
          <w:szCs w:val="22"/>
        </w:rPr>
        <w:t xml:space="preserve">) </w:t>
      </w:r>
    </w:p>
    <w:p w14:paraId="146EB17E" w14:textId="6EDB22A8" w:rsidR="000C36C9" w:rsidRPr="000C36C9" w:rsidRDefault="00E81742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color w:val="EE0000"/>
          <w:sz w:val="20"/>
          <w:szCs w:val="22"/>
        </w:rPr>
      </w:pPr>
      <w:r w:rsidRPr="00A00FF7">
        <w:rPr>
          <w:bCs/>
          <w:sz w:val="20"/>
          <w:szCs w:val="22"/>
        </w:rPr>
        <w:t>PR</w:t>
      </w:r>
      <w:r w:rsidRPr="003010F4">
        <w:rPr>
          <w:b/>
          <w:sz w:val="20"/>
          <w:szCs w:val="22"/>
        </w:rPr>
        <w:t xml:space="preserve"> </w:t>
      </w:r>
      <w:r w:rsidR="000915C4" w:rsidRPr="00E33623">
        <w:rPr>
          <w:bCs/>
          <w:sz w:val="20"/>
          <w:szCs w:val="22"/>
        </w:rPr>
        <w:t>informed</w:t>
      </w:r>
      <w:r w:rsidR="000915C4">
        <w:rPr>
          <w:b/>
          <w:sz w:val="20"/>
          <w:szCs w:val="22"/>
        </w:rPr>
        <w:t xml:space="preserve"> </w:t>
      </w:r>
      <w:r w:rsidR="000915C4" w:rsidRPr="00E33623">
        <w:rPr>
          <w:bCs/>
          <w:sz w:val="20"/>
          <w:szCs w:val="22"/>
        </w:rPr>
        <w:t xml:space="preserve">the </w:t>
      </w:r>
      <w:r w:rsidR="00E33623" w:rsidRPr="00E33623">
        <w:rPr>
          <w:bCs/>
          <w:sz w:val="20"/>
          <w:szCs w:val="22"/>
        </w:rPr>
        <w:t>Council</w:t>
      </w:r>
      <w:r w:rsidR="000915C4" w:rsidRPr="00E33623">
        <w:rPr>
          <w:bCs/>
          <w:sz w:val="20"/>
          <w:szCs w:val="22"/>
        </w:rPr>
        <w:t xml:space="preserve"> that the</w:t>
      </w:r>
      <w:r w:rsidR="000915C4">
        <w:rPr>
          <w:b/>
          <w:sz w:val="20"/>
          <w:szCs w:val="22"/>
        </w:rPr>
        <w:t xml:space="preserve"> </w:t>
      </w:r>
      <w:r w:rsidR="00E61233" w:rsidRPr="00D331D1">
        <w:rPr>
          <w:bCs/>
          <w:sz w:val="20"/>
          <w:szCs w:val="22"/>
        </w:rPr>
        <w:t xml:space="preserve">Burials Committee has now been rescheduled </w:t>
      </w:r>
      <w:r w:rsidR="00E2182B">
        <w:rPr>
          <w:bCs/>
          <w:sz w:val="20"/>
          <w:szCs w:val="22"/>
        </w:rPr>
        <w:t>f</w:t>
      </w:r>
      <w:r w:rsidR="00E61233" w:rsidRPr="00D331D1">
        <w:rPr>
          <w:bCs/>
          <w:sz w:val="20"/>
          <w:szCs w:val="22"/>
        </w:rPr>
        <w:t>or September 30</w:t>
      </w:r>
      <w:r w:rsidR="00E61233" w:rsidRPr="00D331D1">
        <w:rPr>
          <w:bCs/>
          <w:sz w:val="20"/>
          <w:szCs w:val="22"/>
          <w:vertAlign w:val="superscript"/>
        </w:rPr>
        <w:t>th</w:t>
      </w:r>
      <w:r w:rsidR="00E61233" w:rsidRPr="00D331D1">
        <w:rPr>
          <w:bCs/>
          <w:sz w:val="20"/>
          <w:szCs w:val="22"/>
        </w:rPr>
        <w:t>.</w:t>
      </w:r>
      <w:r w:rsidR="00E61233">
        <w:rPr>
          <w:b/>
          <w:sz w:val="20"/>
          <w:szCs w:val="22"/>
        </w:rPr>
        <w:t xml:space="preserve"> </w:t>
      </w:r>
    </w:p>
    <w:p w14:paraId="4EB60C25" w14:textId="4625E950" w:rsidR="00990F06" w:rsidRPr="000C4DE6" w:rsidRDefault="00417831" w:rsidP="007E385F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color w:val="EE0000"/>
          <w:sz w:val="20"/>
          <w:szCs w:val="22"/>
        </w:rPr>
      </w:pPr>
      <w:r>
        <w:rPr>
          <w:bCs/>
          <w:sz w:val="20"/>
          <w:szCs w:val="22"/>
        </w:rPr>
        <w:t>Dorset Council have now assigned the burial ground an address</w:t>
      </w:r>
      <w:r w:rsidR="00C706B8">
        <w:rPr>
          <w:bCs/>
          <w:sz w:val="20"/>
          <w:szCs w:val="22"/>
        </w:rPr>
        <w:t>.</w:t>
      </w:r>
      <w:r>
        <w:rPr>
          <w:bCs/>
          <w:sz w:val="20"/>
          <w:szCs w:val="22"/>
        </w:rPr>
        <w:t xml:space="preserve"> PR will </w:t>
      </w:r>
      <w:proofErr w:type="gramStart"/>
      <w:r>
        <w:rPr>
          <w:bCs/>
          <w:sz w:val="20"/>
          <w:szCs w:val="22"/>
        </w:rPr>
        <w:t>look into</w:t>
      </w:r>
      <w:proofErr w:type="gramEnd"/>
      <w:r>
        <w:rPr>
          <w:bCs/>
          <w:sz w:val="20"/>
          <w:szCs w:val="22"/>
        </w:rPr>
        <w:t xml:space="preserve"> obtaining bins for the ground</w:t>
      </w:r>
      <w:r w:rsidR="00C706B8">
        <w:rPr>
          <w:bCs/>
          <w:sz w:val="20"/>
          <w:szCs w:val="22"/>
        </w:rPr>
        <w:t>.</w:t>
      </w:r>
    </w:p>
    <w:p w14:paraId="619E0155" w14:textId="27746849" w:rsidR="00F022BB" w:rsidRPr="00DE095D" w:rsidRDefault="00990F06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A00FF7">
        <w:rPr>
          <w:bCs/>
          <w:sz w:val="20"/>
          <w:szCs w:val="22"/>
        </w:rPr>
        <w:t>PR</w:t>
      </w:r>
      <w:r>
        <w:rPr>
          <w:b/>
          <w:sz w:val="20"/>
          <w:szCs w:val="22"/>
        </w:rPr>
        <w:t xml:space="preserve"> </w:t>
      </w:r>
      <w:r w:rsidR="00105A46" w:rsidRPr="00054600">
        <w:rPr>
          <w:bCs/>
          <w:sz w:val="20"/>
          <w:szCs w:val="22"/>
        </w:rPr>
        <w:t>told the council that he</w:t>
      </w:r>
      <w:r w:rsidR="00105A46">
        <w:rPr>
          <w:b/>
          <w:sz w:val="20"/>
          <w:szCs w:val="22"/>
        </w:rPr>
        <w:t xml:space="preserve"> </w:t>
      </w:r>
      <w:r w:rsidR="00023D69">
        <w:rPr>
          <w:bCs/>
          <w:sz w:val="20"/>
          <w:szCs w:val="22"/>
        </w:rPr>
        <w:t>has been informed</w:t>
      </w:r>
      <w:r w:rsidR="000E49E0">
        <w:rPr>
          <w:bCs/>
          <w:sz w:val="20"/>
          <w:szCs w:val="22"/>
        </w:rPr>
        <w:t xml:space="preserve"> by Cerne Abbe</w:t>
      </w:r>
      <w:r w:rsidR="00054600">
        <w:rPr>
          <w:bCs/>
          <w:sz w:val="20"/>
          <w:szCs w:val="22"/>
        </w:rPr>
        <w:t>y</w:t>
      </w:r>
      <w:r w:rsidR="000E49E0">
        <w:rPr>
          <w:bCs/>
          <w:sz w:val="20"/>
          <w:szCs w:val="22"/>
        </w:rPr>
        <w:t xml:space="preserve"> Ex</w:t>
      </w:r>
      <w:r w:rsidR="00054600">
        <w:rPr>
          <w:bCs/>
          <w:sz w:val="20"/>
          <w:szCs w:val="22"/>
        </w:rPr>
        <w:t>cavations</w:t>
      </w:r>
      <w:r w:rsidR="00023D69">
        <w:rPr>
          <w:bCs/>
          <w:sz w:val="20"/>
          <w:szCs w:val="22"/>
        </w:rPr>
        <w:t xml:space="preserve"> </w:t>
      </w:r>
      <w:r w:rsidR="008C77EA">
        <w:rPr>
          <w:bCs/>
          <w:sz w:val="20"/>
          <w:szCs w:val="22"/>
        </w:rPr>
        <w:t>that ancient burial grounds should not be a cause for concern</w:t>
      </w:r>
      <w:r w:rsidR="007F2455">
        <w:rPr>
          <w:bCs/>
          <w:sz w:val="20"/>
          <w:szCs w:val="22"/>
        </w:rPr>
        <w:t xml:space="preserve">. If a plot is </w:t>
      </w:r>
      <w:proofErr w:type="gramStart"/>
      <w:r w:rsidR="007F2455">
        <w:rPr>
          <w:bCs/>
          <w:sz w:val="20"/>
          <w:szCs w:val="22"/>
        </w:rPr>
        <w:t>free</w:t>
      </w:r>
      <w:proofErr w:type="gramEnd"/>
      <w:r w:rsidR="007F2455">
        <w:rPr>
          <w:bCs/>
          <w:sz w:val="20"/>
          <w:szCs w:val="22"/>
        </w:rPr>
        <w:t xml:space="preserve"> then it should be used. </w:t>
      </w:r>
      <w:r w:rsidR="00D22BA2">
        <w:rPr>
          <w:bCs/>
          <w:sz w:val="20"/>
          <w:szCs w:val="22"/>
        </w:rPr>
        <w:t>PR and HB will mark out new plots.</w:t>
      </w:r>
      <w:r w:rsidR="008C77EA">
        <w:rPr>
          <w:bCs/>
          <w:sz w:val="20"/>
          <w:szCs w:val="22"/>
        </w:rPr>
        <w:t xml:space="preserve">  </w:t>
      </w:r>
      <w:r w:rsidR="00F022BB" w:rsidRPr="003B5777">
        <w:rPr>
          <w:bCs/>
          <w:sz w:val="20"/>
          <w:szCs w:val="22"/>
        </w:rPr>
        <w:t xml:space="preserve"> </w:t>
      </w:r>
    </w:p>
    <w:p w14:paraId="276FCE9A" w14:textId="56393AB2" w:rsidR="00DE095D" w:rsidRPr="003C6437" w:rsidRDefault="00DE095D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color w:val="EE0000"/>
          <w:sz w:val="20"/>
          <w:szCs w:val="22"/>
        </w:rPr>
      </w:pPr>
      <w:r>
        <w:rPr>
          <w:bCs/>
          <w:sz w:val="20"/>
          <w:szCs w:val="22"/>
        </w:rPr>
        <w:lastRenderedPageBreak/>
        <w:t xml:space="preserve">PR and HB updated the Council on their recent meeting with the Fulford-Dobsons. </w:t>
      </w:r>
      <w:r w:rsidR="00C75B85">
        <w:rPr>
          <w:bCs/>
          <w:sz w:val="20"/>
          <w:szCs w:val="22"/>
        </w:rPr>
        <w:t xml:space="preserve">It was noted that an agreement was in the process of being made with </w:t>
      </w:r>
      <w:r w:rsidR="00C44BE3">
        <w:rPr>
          <w:bCs/>
          <w:sz w:val="20"/>
          <w:szCs w:val="22"/>
        </w:rPr>
        <w:t xml:space="preserve">Mr and Mrs </w:t>
      </w:r>
      <w:r w:rsidR="003D46C8">
        <w:rPr>
          <w:bCs/>
          <w:sz w:val="20"/>
          <w:szCs w:val="22"/>
        </w:rPr>
        <w:t>Pack. It</w:t>
      </w:r>
      <w:r w:rsidR="00127923">
        <w:rPr>
          <w:bCs/>
          <w:sz w:val="20"/>
          <w:szCs w:val="22"/>
        </w:rPr>
        <w:t xml:space="preserve"> was</w:t>
      </w:r>
      <w:r w:rsidR="00270B9C">
        <w:rPr>
          <w:bCs/>
          <w:sz w:val="20"/>
          <w:szCs w:val="22"/>
        </w:rPr>
        <w:t xml:space="preserve"> also</w:t>
      </w:r>
      <w:r w:rsidR="00127923">
        <w:rPr>
          <w:bCs/>
          <w:sz w:val="20"/>
          <w:szCs w:val="22"/>
        </w:rPr>
        <w:t xml:space="preserve"> noted that </w:t>
      </w:r>
      <w:r w:rsidR="007F5847">
        <w:rPr>
          <w:bCs/>
          <w:sz w:val="20"/>
          <w:szCs w:val="22"/>
        </w:rPr>
        <w:t xml:space="preserve">the Fulford-Dobsons have offered to take part in further negotiations if the Council withdraw their </w:t>
      </w:r>
      <w:r w:rsidR="003C6437">
        <w:rPr>
          <w:bCs/>
          <w:sz w:val="20"/>
          <w:szCs w:val="22"/>
        </w:rPr>
        <w:t>objection</w:t>
      </w:r>
      <w:r w:rsidR="007F5847">
        <w:rPr>
          <w:bCs/>
          <w:sz w:val="20"/>
          <w:szCs w:val="22"/>
        </w:rPr>
        <w:t xml:space="preserve">. </w:t>
      </w:r>
      <w:r w:rsidR="003C6437" w:rsidRPr="003C6437">
        <w:rPr>
          <w:b/>
          <w:sz w:val="20"/>
          <w:szCs w:val="22"/>
        </w:rPr>
        <w:t>It was proposed that the Council would not withdraw their objection at this time and that PR and HB would inform the Fulford Dobsons of this. All agreed</w:t>
      </w:r>
      <w:r w:rsidR="00C44BE3" w:rsidRPr="003C6437">
        <w:rPr>
          <w:b/>
          <w:sz w:val="20"/>
          <w:szCs w:val="22"/>
        </w:rPr>
        <w:t xml:space="preserve"> </w:t>
      </w:r>
      <w:r w:rsidR="00C75B85" w:rsidRPr="003C6437">
        <w:rPr>
          <w:b/>
          <w:sz w:val="20"/>
          <w:szCs w:val="22"/>
        </w:rPr>
        <w:t xml:space="preserve"> </w:t>
      </w:r>
    </w:p>
    <w:p w14:paraId="05A5FFDC" w14:textId="77777777" w:rsidR="00F022BB" w:rsidRPr="00F022BB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 w:rsidRPr="00F022BB">
        <w:rPr>
          <w:bCs/>
          <w:sz w:val="20"/>
          <w:szCs w:val="22"/>
        </w:rPr>
        <w:t xml:space="preserve">Car Park (LP) </w:t>
      </w:r>
    </w:p>
    <w:p w14:paraId="44F90695" w14:textId="438BD64F" w:rsidR="00224C17" w:rsidRDefault="007A4CF2" w:rsidP="00224C17">
      <w:pPr>
        <w:pStyle w:val="ListParagraph"/>
        <w:numPr>
          <w:ilvl w:val="2"/>
          <w:numId w:val="31"/>
        </w:numPr>
        <w:rPr>
          <w:bCs/>
          <w:sz w:val="20"/>
          <w:szCs w:val="22"/>
        </w:rPr>
      </w:pPr>
      <w:r>
        <w:rPr>
          <w:bCs/>
          <w:sz w:val="20"/>
          <w:szCs w:val="22"/>
        </w:rPr>
        <w:t>Unfortunately</w:t>
      </w:r>
      <w:r w:rsidR="00164EAD">
        <w:rPr>
          <w:bCs/>
          <w:sz w:val="20"/>
          <w:szCs w:val="22"/>
        </w:rPr>
        <w:t>,</w:t>
      </w:r>
      <w:r>
        <w:rPr>
          <w:bCs/>
          <w:sz w:val="20"/>
          <w:szCs w:val="22"/>
        </w:rPr>
        <w:t xml:space="preserve"> </w:t>
      </w:r>
      <w:r w:rsidR="00164EAD">
        <w:rPr>
          <w:bCs/>
          <w:sz w:val="20"/>
          <w:szCs w:val="22"/>
        </w:rPr>
        <w:t>a c</w:t>
      </w:r>
      <w:r>
        <w:rPr>
          <w:bCs/>
          <w:sz w:val="20"/>
          <w:szCs w:val="22"/>
        </w:rPr>
        <w:t xml:space="preserve">ar </w:t>
      </w:r>
      <w:r w:rsidR="00164EAD">
        <w:rPr>
          <w:bCs/>
          <w:sz w:val="20"/>
          <w:szCs w:val="22"/>
        </w:rPr>
        <w:t>p</w:t>
      </w:r>
      <w:r>
        <w:rPr>
          <w:bCs/>
          <w:sz w:val="20"/>
          <w:szCs w:val="22"/>
        </w:rPr>
        <w:t xml:space="preserve">ark </w:t>
      </w:r>
      <w:r w:rsidR="00164EAD">
        <w:rPr>
          <w:bCs/>
          <w:sz w:val="20"/>
          <w:szCs w:val="22"/>
        </w:rPr>
        <w:t>subcommittee</w:t>
      </w:r>
      <w:r>
        <w:rPr>
          <w:bCs/>
          <w:sz w:val="20"/>
          <w:szCs w:val="22"/>
        </w:rPr>
        <w:t xml:space="preserve"> meeting could </w:t>
      </w:r>
      <w:r w:rsidR="0054497F">
        <w:rPr>
          <w:bCs/>
          <w:sz w:val="20"/>
          <w:szCs w:val="22"/>
        </w:rPr>
        <w:t xml:space="preserve">not </w:t>
      </w:r>
      <w:r w:rsidR="008D4A8D">
        <w:rPr>
          <w:bCs/>
          <w:sz w:val="20"/>
          <w:szCs w:val="22"/>
        </w:rPr>
        <w:t xml:space="preserve">officially </w:t>
      </w:r>
      <w:r>
        <w:rPr>
          <w:bCs/>
          <w:sz w:val="20"/>
          <w:szCs w:val="22"/>
        </w:rPr>
        <w:t xml:space="preserve">take place in September due to the </w:t>
      </w:r>
      <w:r w:rsidR="004712B8">
        <w:rPr>
          <w:bCs/>
          <w:sz w:val="20"/>
          <w:szCs w:val="22"/>
        </w:rPr>
        <w:t xml:space="preserve">arranged </w:t>
      </w:r>
      <w:r>
        <w:rPr>
          <w:bCs/>
          <w:sz w:val="20"/>
          <w:szCs w:val="22"/>
        </w:rPr>
        <w:t>meeting not being quorate</w:t>
      </w:r>
      <w:r w:rsidR="004712B8">
        <w:rPr>
          <w:bCs/>
          <w:sz w:val="20"/>
          <w:szCs w:val="22"/>
        </w:rPr>
        <w:t xml:space="preserve"> on the day</w:t>
      </w:r>
      <w:r>
        <w:rPr>
          <w:bCs/>
          <w:sz w:val="20"/>
          <w:szCs w:val="22"/>
        </w:rPr>
        <w:t xml:space="preserve">. </w:t>
      </w:r>
    </w:p>
    <w:p w14:paraId="3A2E41C1" w14:textId="254008B8" w:rsidR="00CF2029" w:rsidRPr="00224C17" w:rsidRDefault="00DD6B6E" w:rsidP="00224C17">
      <w:pPr>
        <w:pStyle w:val="ListParagraph"/>
        <w:numPr>
          <w:ilvl w:val="2"/>
          <w:numId w:val="31"/>
        </w:numPr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Just Park </w:t>
      </w:r>
      <w:r w:rsidR="00011C21">
        <w:rPr>
          <w:bCs/>
          <w:sz w:val="20"/>
          <w:szCs w:val="22"/>
        </w:rPr>
        <w:t xml:space="preserve">App Proposal – Internal Audit </w:t>
      </w:r>
      <w:r w:rsidR="00635A96">
        <w:rPr>
          <w:bCs/>
          <w:sz w:val="20"/>
          <w:szCs w:val="22"/>
        </w:rPr>
        <w:t xml:space="preserve">report </w:t>
      </w:r>
      <w:r w:rsidR="00011C21">
        <w:rPr>
          <w:bCs/>
          <w:sz w:val="20"/>
          <w:szCs w:val="22"/>
        </w:rPr>
        <w:t xml:space="preserve">recommended that two people should empty the car park </w:t>
      </w:r>
      <w:r w:rsidR="00B6259B">
        <w:rPr>
          <w:bCs/>
          <w:sz w:val="20"/>
          <w:szCs w:val="22"/>
        </w:rPr>
        <w:t xml:space="preserve">honesty box. Just Park app considered to help reduce the monies kept in the honesty box </w:t>
      </w:r>
      <w:proofErr w:type="gramStart"/>
      <w:r w:rsidR="00B6259B">
        <w:rPr>
          <w:bCs/>
          <w:sz w:val="20"/>
          <w:szCs w:val="22"/>
        </w:rPr>
        <w:t>and also</w:t>
      </w:r>
      <w:proofErr w:type="gramEnd"/>
      <w:r w:rsidR="00B6259B">
        <w:rPr>
          <w:bCs/>
          <w:sz w:val="20"/>
          <w:szCs w:val="22"/>
        </w:rPr>
        <w:t xml:space="preserve"> generate </w:t>
      </w:r>
      <w:r w:rsidR="002F21AD">
        <w:rPr>
          <w:bCs/>
          <w:sz w:val="20"/>
          <w:szCs w:val="22"/>
        </w:rPr>
        <w:t xml:space="preserve">further income from digital payments. It was </w:t>
      </w:r>
      <w:r w:rsidR="00D76457">
        <w:rPr>
          <w:bCs/>
          <w:sz w:val="20"/>
          <w:szCs w:val="22"/>
        </w:rPr>
        <w:t>proposed</w:t>
      </w:r>
      <w:r w:rsidR="00ED5AED">
        <w:rPr>
          <w:bCs/>
          <w:sz w:val="20"/>
          <w:szCs w:val="22"/>
        </w:rPr>
        <w:t xml:space="preserve"> that the</w:t>
      </w:r>
      <w:r w:rsidR="00B56680">
        <w:rPr>
          <w:bCs/>
          <w:sz w:val="20"/>
          <w:szCs w:val="22"/>
        </w:rPr>
        <w:t xml:space="preserve"> app would not be considered at this </w:t>
      </w:r>
      <w:r w:rsidR="006414CC">
        <w:rPr>
          <w:bCs/>
          <w:sz w:val="20"/>
          <w:szCs w:val="22"/>
        </w:rPr>
        <w:t>point,</w:t>
      </w:r>
      <w:r w:rsidR="00B56680">
        <w:rPr>
          <w:bCs/>
          <w:sz w:val="20"/>
          <w:szCs w:val="22"/>
        </w:rPr>
        <w:t xml:space="preserve"> and the honesty box would be </w:t>
      </w:r>
      <w:r w:rsidR="00D76457">
        <w:rPr>
          <w:bCs/>
          <w:sz w:val="20"/>
          <w:szCs w:val="22"/>
        </w:rPr>
        <w:t>continued</w:t>
      </w:r>
      <w:r w:rsidR="00B56680">
        <w:rPr>
          <w:bCs/>
          <w:sz w:val="20"/>
          <w:szCs w:val="22"/>
        </w:rPr>
        <w:t xml:space="preserve"> to be emptied by MK.  </w:t>
      </w:r>
      <w:r w:rsidR="00B56680" w:rsidRPr="00B56680">
        <w:rPr>
          <w:b/>
          <w:sz w:val="20"/>
          <w:szCs w:val="22"/>
        </w:rPr>
        <w:t>All in agreement</w:t>
      </w:r>
    </w:p>
    <w:p w14:paraId="71EC9891" w14:textId="77777777" w:rsidR="00F022BB" w:rsidRPr="00F022BB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F022BB">
        <w:rPr>
          <w:bCs/>
          <w:sz w:val="20"/>
          <w:szCs w:val="22"/>
        </w:rPr>
        <w:t xml:space="preserve">Children’s Play Park (CC) </w:t>
      </w:r>
    </w:p>
    <w:p w14:paraId="25CAEED5" w14:textId="13CE9FC0" w:rsidR="00F022BB" w:rsidRPr="00913852" w:rsidRDefault="008D4A8D" w:rsidP="002038DD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sz w:val="20"/>
          <w:szCs w:val="22"/>
        </w:rPr>
      </w:pPr>
      <w:r>
        <w:rPr>
          <w:bCs/>
          <w:sz w:val="20"/>
          <w:szCs w:val="22"/>
        </w:rPr>
        <w:t>Unfortunately</w:t>
      </w:r>
      <w:r w:rsidR="00D17264">
        <w:rPr>
          <w:bCs/>
          <w:sz w:val="20"/>
          <w:szCs w:val="22"/>
        </w:rPr>
        <w:t xml:space="preserve">, a car </w:t>
      </w:r>
      <w:r w:rsidR="00D0707B">
        <w:rPr>
          <w:bCs/>
          <w:sz w:val="20"/>
          <w:szCs w:val="22"/>
        </w:rPr>
        <w:t xml:space="preserve">park subcommittee meeting could not </w:t>
      </w:r>
      <w:r>
        <w:rPr>
          <w:bCs/>
          <w:sz w:val="20"/>
          <w:szCs w:val="22"/>
        </w:rPr>
        <w:t>officially</w:t>
      </w:r>
      <w:r w:rsidR="00D0707B">
        <w:rPr>
          <w:bCs/>
          <w:sz w:val="20"/>
          <w:szCs w:val="22"/>
        </w:rPr>
        <w:t xml:space="preserve"> take place in September due to the meeting not being quorate</w:t>
      </w:r>
      <w:r w:rsidR="00D17264">
        <w:rPr>
          <w:bCs/>
          <w:sz w:val="20"/>
          <w:szCs w:val="22"/>
        </w:rPr>
        <w:t xml:space="preserve"> </w:t>
      </w:r>
      <w:r w:rsidR="007055E9">
        <w:rPr>
          <w:bCs/>
          <w:sz w:val="20"/>
          <w:szCs w:val="22"/>
        </w:rPr>
        <w:t>on the day</w:t>
      </w:r>
    </w:p>
    <w:p w14:paraId="6B5028A2" w14:textId="662768B5" w:rsidR="00913852" w:rsidRPr="008D4A8D" w:rsidRDefault="00913852" w:rsidP="002038DD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sz w:val="20"/>
          <w:szCs w:val="22"/>
        </w:rPr>
      </w:pPr>
      <w:r>
        <w:rPr>
          <w:bCs/>
          <w:sz w:val="20"/>
          <w:szCs w:val="22"/>
        </w:rPr>
        <w:t xml:space="preserve">CC stated that the mulch in the playground needed replacing. CC to </w:t>
      </w:r>
      <w:r w:rsidR="0065415B">
        <w:rPr>
          <w:bCs/>
          <w:sz w:val="20"/>
          <w:szCs w:val="22"/>
        </w:rPr>
        <w:t>identify costs for this and refer to budget for availability of funds.</w:t>
      </w:r>
    </w:p>
    <w:p w14:paraId="2016F2FC" w14:textId="3406D0DF" w:rsidR="008D4A8D" w:rsidRPr="00091B9D" w:rsidRDefault="008E04F8" w:rsidP="002038DD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sz w:val="20"/>
          <w:szCs w:val="22"/>
        </w:rPr>
      </w:pPr>
      <w:r w:rsidRPr="00691B48">
        <w:rPr>
          <w:bCs/>
          <w:sz w:val="20"/>
          <w:szCs w:val="22"/>
        </w:rPr>
        <w:t>Playground inspection has taken place</w:t>
      </w:r>
      <w:r w:rsidR="005D4BA1" w:rsidRPr="00691B48">
        <w:rPr>
          <w:bCs/>
          <w:sz w:val="20"/>
          <w:szCs w:val="22"/>
        </w:rPr>
        <w:t xml:space="preserve">. CC questioned the need for three inspections a year. </w:t>
      </w:r>
      <w:r w:rsidR="00E302E9" w:rsidRPr="00691B48">
        <w:rPr>
          <w:bCs/>
          <w:sz w:val="20"/>
          <w:szCs w:val="22"/>
        </w:rPr>
        <w:t>YM informed the council that the current inspection contract runs until February 202</w:t>
      </w:r>
      <w:r w:rsidR="00D33174" w:rsidRPr="00691B48">
        <w:rPr>
          <w:bCs/>
          <w:sz w:val="20"/>
          <w:szCs w:val="22"/>
        </w:rPr>
        <w:t>6</w:t>
      </w:r>
      <w:r w:rsidR="00E302E9" w:rsidRPr="00691B48">
        <w:rPr>
          <w:bCs/>
          <w:sz w:val="20"/>
          <w:szCs w:val="22"/>
        </w:rPr>
        <w:t xml:space="preserve">. CC to </w:t>
      </w:r>
      <w:r w:rsidR="00D33174" w:rsidRPr="00691B48">
        <w:rPr>
          <w:bCs/>
          <w:sz w:val="20"/>
          <w:szCs w:val="22"/>
        </w:rPr>
        <w:t xml:space="preserve">consider new annual contract after </w:t>
      </w:r>
      <w:r w:rsidR="00691B48" w:rsidRPr="00691B48">
        <w:rPr>
          <w:bCs/>
          <w:sz w:val="20"/>
          <w:szCs w:val="22"/>
        </w:rPr>
        <w:t>February</w:t>
      </w:r>
      <w:r w:rsidR="00D33174" w:rsidRPr="00691B48">
        <w:rPr>
          <w:bCs/>
          <w:sz w:val="20"/>
          <w:szCs w:val="22"/>
        </w:rPr>
        <w:t xml:space="preserve"> 2026</w:t>
      </w:r>
      <w:r w:rsidR="00D33174">
        <w:rPr>
          <w:b/>
          <w:sz w:val="20"/>
          <w:szCs w:val="22"/>
        </w:rPr>
        <w:t xml:space="preserve">. </w:t>
      </w:r>
    </w:p>
    <w:p w14:paraId="75392077" w14:textId="77777777" w:rsidR="00F022BB" w:rsidRPr="00C36769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 w:rsidRPr="00C36769">
        <w:rPr>
          <w:bCs/>
          <w:sz w:val="20"/>
          <w:szCs w:val="22"/>
        </w:rPr>
        <w:t>Footpaths and Environment (JB)</w:t>
      </w:r>
    </w:p>
    <w:p w14:paraId="2B9F7330" w14:textId="13778E2F" w:rsidR="00F022BB" w:rsidRPr="00F022BB" w:rsidRDefault="005E2455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JB </w:t>
      </w:r>
      <w:r w:rsidR="00CB1E01">
        <w:rPr>
          <w:bCs/>
          <w:sz w:val="20"/>
          <w:szCs w:val="22"/>
        </w:rPr>
        <w:t xml:space="preserve">informed Council that the </w:t>
      </w:r>
      <w:r w:rsidR="0037518D">
        <w:rPr>
          <w:bCs/>
          <w:sz w:val="20"/>
          <w:szCs w:val="22"/>
        </w:rPr>
        <w:t xml:space="preserve">square topped </w:t>
      </w:r>
      <w:r w:rsidR="00CB1E01">
        <w:rPr>
          <w:bCs/>
          <w:sz w:val="20"/>
          <w:szCs w:val="22"/>
        </w:rPr>
        <w:t>post</w:t>
      </w:r>
      <w:r w:rsidR="0037518D">
        <w:rPr>
          <w:bCs/>
          <w:sz w:val="20"/>
          <w:szCs w:val="22"/>
        </w:rPr>
        <w:t>s for</w:t>
      </w:r>
      <w:r w:rsidR="00CB1E01">
        <w:rPr>
          <w:bCs/>
          <w:sz w:val="20"/>
          <w:szCs w:val="22"/>
        </w:rPr>
        <w:t xml:space="preserve"> </w:t>
      </w:r>
      <w:r w:rsidR="00663EFF">
        <w:rPr>
          <w:bCs/>
          <w:sz w:val="20"/>
          <w:szCs w:val="22"/>
        </w:rPr>
        <w:t>Duck Street</w:t>
      </w:r>
      <w:r w:rsidR="00CB1E01">
        <w:rPr>
          <w:bCs/>
          <w:sz w:val="20"/>
          <w:szCs w:val="22"/>
        </w:rPr>
        <w:t xml:space="preserve"> are now on order with Dorset Council</w:t>
      </w:r>
      <w:r>
        <w:rPr>
          <w:bCs/>
          <w:sz w:val="20"/>
          <w:szCs w:val="22"/>
        </w:rPr>
        <w:t>.</w:t>
      </w:r>
    </w:p>
    <w:p w14:paraId="1F12B8F4" w14:textId="5C4B8207" w:rsidR="00F022BB" w:rsidRDefault="00EE2B30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Request for dropped curb at Abbey Court. </w:t>
      </w:r>
      <w:r w:rsidR="00C45077">
        <w:rPr>
          <w:bCs/>
          <w:sz w:val="20"/>
          <w:szCs w:val="22"/>
        </w:rPr>
        <w:t xml:space="preserve">Will be discussed at </w:t>
      </w:r>
      <w:bookmarkStart w:id="0" w:name="_Hlk209958960"/>
      <w:r w:rsidR="00C45077">
        <w:rPr>
          <w:bCs/>
          <w:sz w:val="20"/>
          <w:szCs w:val="22"/>
        </w:rPr>
        <w:t xml:space="preserve">F&amp;E </w:t>
      </w:r>
      <w:proofErr w:type="spellStart"/>
      <w:r w:rsidR="00C45077">
        <w:rPr>
          <w:bCs/>
          <w:sz w:val="20"/>
          <w:szCs w:val="22"/>
        </w:rPr>
        <w:t>sub committee</w:t>
      </w:r>
      <w:proofErr w:type="spellEnd"/>
      <w:r w:rsidR="00C45077">
        <w:rPr>
          <w:bCs/>
          <w:sz w:val="20"/>
          <w:szCs w:val="22"/>
        </w:rPr>
        <w:t xml:space="preserve"> meeting on September 30</w:t>
      </w:r>
      <w:r w:rsidR="00C45077" w:rsidRPr="00C45077">
        <w:rPr>
          <w:bCs/>
          <w:sz w:val="20"/>
          <w:szCs w:val="22"/>
          <w:vertAlign w:val="superscript"/>
        </w:rPr>
        <w:t>th</w:t>
      </w:r>
      <w:r w:rsidR="00C45077">
        <w:rPr>
          <w:bCs/>
          <w:sz w:val="20"/>
          <w:szCs w:val="22"/>
        </w:rPr>
        <w:t>.</w:t>
      </w:r>
    </w:p>
    <w:bookmarkEnd w:id="0"/>
    <w:p w14:paraId="185D08D6" w14:textId="4206E386" w:rsidR="00067DA8" w:rsidRDefault="00565DFF" w:rsidP="00067DA8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Request for adoption of bench outside village shop. </w:t>
      </w:r>
      <w:r w:rsidR="00067DA8">
        <w:rPr>
          <w:bCs/>
          <w:sz w:val="20"/>
          <w:szCs w:val="22"/>
        </w:rPr>
        <w:t xml:space="preserve">Will be discussed at F&amp;E </w:t>
      </w:r>
      <w:proofErr w:type="spellStart"/>
      <w:r w:rsidR="000E7636">
        <w:rPr>
          <w:bCs/>
          <w:sz w:val="20"/>
          <w:szCs w:val="22"/>
        </w:rPr>
        <w:t>sub committee</w:t>
      </w:r>
      <w:proofErr w:type="spellEnd"/>
      <w:r w:rsidR="00067DA8">
        <w:rPr>
          <w:bCs/>
          <w:sz w:val="20"/>
          <w:szCs w:val="22"/>
        </w:rPr>
        <w:t xml:space="preserve"> meeting on September 30</w:t>
      </w:r>
      <w:r w:rsidR="00067DA8" w:rsidRPr="00C45077">
        <w:rPr>
          <w:bCs/>
          <w:sz w:val="20"/>
          <w:szCs w:val="22"/>
          <w:vertAlign w:val="superscript"/>
        </w:rPr>
        <w:t>th</w:t>
      </w:r>
      <w:r w:rsidR="00067DA8">
        <w:rPr>
          <w:bCs/>
          <w:sz w:val="20"/>
          <w:szCs w:val="22"/>
        </w:rPr>
        <w:t>.</w:t>
      </w:r>
    </w:p>
    <w:p w14:paraId="3FC5B25C" w14:textId="434FA447" w:rsidR="0076772E" w:rsidRDefault="0076772E" w:rsidP="0076772E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Burial ground extension – Change of use</w:t>
      </w:r>
      <w:r w:rsidR="00922634">
        <w:rPr>
          <w:bCs/>
          <w:sz w:val="20"/>
          <w:szCs w:val="22"/>
        </w:rPr>
        <w:t xml:space="preserve"> (FH)</w:t>
      </w:r>
    </w:p>
    <w:p w14:paraId="709AE83D" w14:textId="6FADA6B7" w:rsidR="00922634" w:rsidRDefault="00FE005D" w:rsidP="00922634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No news to report.</w:t>
      </w:r>
    </w:p>
    <w:p w14:paraId="14F2ADF3" w14:textId="0AE437E9" w:rsidR="0093147F" w:rsidRDefault="0093147F" w:rsidP="0093147F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Planning (FH)</w:t>
      </w:r>
    </w:p>
    <w:p w14:paraId="2C22EE6D" w14:textId="730F1A13" w:rsidR="00AD6DCB" w:rsidRPr="00A94EE1" w:rsidRDefault="000662D9" w:rsidP="00AD6DC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Tw</w:t>
      </w:r>
      <w:r w:rsidR="00DD6F84">
        <w:rPr>
          <w:bCs/>
          <w:sz w:val="20"/>
          <w:szCs w:val="22"/>
        </w:rPr>
        <w:t>o</w:t>
      </w:r>
      <w:r>
        <w:rPr>
          <w:bCs/>
          <w:sz w:val="20"/>
          <w:szCs w:val="22"/>
        </w:rPr>
        <w:t xml:space="preserve"> planning applications received but neither needed a response.</w:t>
      </w:r>
    </w:p>
    <w:p w14:paraId="6C7049EB" w14:textId="741123B4" w:rsidR="00A07853" w:rsidRDefault="00752813" w:rsidP="004F249D">
      <w:pPr>
        <w:pStyle w:val="MinuteTitle"/>
      </w:pPr>
      <w:r>
        <w:t xml:space="preserve">Payments for </w:t>
      </w:r>
      <w:r w:rsidR="002D0FBC">
        <w:t>Authorisation</w:t>
      </w:r>
    </w:p>
    <w:p w14:paraId="6F24EC98" w14:textId="4E7E7E63" w:rsidR="00752813" w:rsidRDefault="00A140ED" w:rsidP="006837F9">
      <w:pPr>
        <w:pStyle w:val="Minute2"/>
      </w:pPr>
      <w:r>
        <w:t xml:space="preserve">All </w:t>
      </w:r>
      <w:r w:rsidR="009677E8">
        <w:t>payments</w:t>
      </w:r>
      <w:r>
        <w:t xml:space="preserve"> agreed</w:t>
      </w:r>
      <w:r w:rsidR="009677E8">
        <w:t xml:space="preserve">. </w:t>
      </w:r>
      <w:r w:rsidR="003061D4">
        <w:t>See attached payment list</w:t>
      </w:r>
      <w:r w:rsidR="00852F62">
        <w:t>.</w:t>
      </w:r>
    </w:p>
    <w:p w14:paraId="442B2695" w14:textId="5F77B450" w:rsidR="009A4E2C" w:rsidRDefault="009A4E2C" w:rsidP="006837F9">
      <w:pPr>
        <w:pStyle w:val="Minute2"/>
      </w:pPr>
      <w:r>
        <w:t xml:space="preserve">YM now has access to </w:t>
      </w:r>
      <w:r w:rsidR="00716951">
        <w:t>Lloyds</w:t>
      </w:r>
      <w:r>
        <w:t xml:space="preserve"> accounts and will begin adding the payments</w:t>
      </w:r>
      <w:r w:rsidR="00DD6F84">
        <w:t xml:space="preserve"> and receipts</w:t>
      </w:r>
      <w:r>
        <w:t xml:space="preserve"> </w:t>
      </w:r>
      <w:r w:rsidR="00DD6F84">
        <w:t xml:space="preserve">onto Scribe </w:t>
      </w:r>
      <w:r>
        <w:t>for this financial year</w:t>
      </w:r>
      <w:r w:rsidR="00DD6F84">
        <w:t>.</w:t>
      </w:r>
      <w:r w:rsidR="00716951">
        <w:t xml:space="preserve"> </w:t>
      </w:r>
    </w:p>
    <w:p w14:paraId="7BAADEB4" w14:textId="0251DDE3" w:rsidR="007F225E" w:rsidRDefault="005C1F8B" w:rsidP="007F225E">
      <w:pPr>
        <w:pStyle w:val="MinuteTitle"/>
      </w:pPr>
      <w:r>
        <w:t>Attendance at committee meetings</w:t>
      </w:r>
    </w:p>
    <w:p w14:paraId="5F6F97B5" w14:textId="0276C571" w:rsidR="009636BA" w:rsidRDefault="005C1F8B" w:rsidP="006837F9">
      <w:pPr>
        <w:pStyle w:val="Minute2"/>
      </w:pPr>
      <w:r>
        <w:t xml:space="preserve">FH voiced his concern at the lack of attendance at the last </w:t>
      </w:r>
      <w:r w:rsidR="002B560A">
        <w:t xml:space="preserve">Committee meetings. The Council were asked to </w:t>
      </w:r>
      <w:r w:rsidR="00385184">
        <w:t xml:space="preserve">ensure apologies were sent in advance </w:t>
      </w:r>
      <w:r w:rsidR="00B05FD3">
        <w:t xml:space="preserve">of </w:t>
      </w:r>
      <w:r w:rsidR="00385184">
        <w:t xml:space="preserve">any meetings to ensure that a quorate </w:t>
      </w:r>
      <w:r w:rsidR="009636BA">
        <w:t>could be expected and meeting could go ahead.</w:t>
      </w:r>
    </w:p>
    <w:p w14:paraId="5CF8D49C" w14:textId="18E61D8E" w:rsidR="004D10E1" w:rsidRDefault="009636BA" w:rsidP="006837F9">
      <w:pPr>
        <w:pStyle w:val="Minute2"/>
      </w:pPr>
      <w:r>
        <w:t xml:space="preserve">Councillors asked if they </w:t>
      </w:r>
      <w:r w:rsidR="00DF4E77">
        <w:t>wished</w:t>
      </w:r>
      <w:r w:rsidR="00B67475">
        <w:t xml:space="preserve"> to </w:t>
      </w:r>
      <w:r w:rsidR="00B12CEE">
        <w:t>amend</w:t>
      </w:r>
      <w:r w:rsidR="00B67475">
        <w:t xml:space="preserve"> any of their </w:t>
      </w:r>
      <w:proofErr w:type="gramStart"/>
      <w:r w:rsidR="00B67475">
        <w:t>Committee</w:t>
      </w:r>
      <w:proofErr w:type="gramEnd"/>
      <w:r w:rsidR="00B67475">
        <w:t xml:space="preserve"> </w:t>
      </w:r>
      <w:r w:rsidR="00DF4E77">
        <w:t>membership</w:t>
      </w:r>
      <w:r w:rsidR="00783B0D">
        <w:t xml:space="preserve">. </w:t>
      </w:r>
      <w:r w:rsidR="000537C5">
        <w:t>Proposals</w:t>
      </w:r>
      <w:r w:rsidR="002770F3">
        <w:t xml:space="preserve"> were </w:t>
      </w:r>
      <w:r w:rsidR="00261588">
        <w:t>voiced</w:t>
      </w:r>
      <w:r w:rsidR="002770F3">
        <w:t xml:space="preserve"> and will be </w:t>
      </w:r>
      <w:r w:rsidR="00B12CEE">
        <w:t>placed</w:t>
      </w:r>
      <w:r w:rsidR="000537C5">
        <w:t xml:space="preserve"> on the agenda for the October full council meeting</w:t>
      </w:r>
      <w:r w:rsidR="00B12CEE">
        <w:t xml:space="preserve"> for agreement</w:t>
      </w:r>
      <w:r w:rsidR="000537C5">
        <w:t>.</w:t>
      </w:r>
      <w:r w:rsidR="00B67475">
        <w:t xml:space="preserve"> </w:t>
      </w:r>
    </w:p>
    <w:p w14:paraId="6CAA2FA5" w14:textId="331C5A7C" w:rsidR="00DE2B9A" w:rsidRDefault="00D6414F" w:rsidP="00DE2B9A">
      <w:pPr>
        <w:pStyle w:val="MinuteTitle"/>
      </w:pPr>
      <w:r>
        <w:t>Fouling in Public Areas</w:t>
      </w:r>
    </w:p>
    <w:p w14:paraId="432F3E3B" w14:textId="0A455720" w:rsidR="00DE2B9A" w:rsidRDefault="00D6414F" w:rsidP="006837F9">
      <w:pPr>
        <w:pStyle w:val="Minute2"/>
      </w:pPr>
      <w:r>
        <w:t xml:space="preserve">The council agreed that the prevention of fouling in public areas was not their </w:t>
      </w:r>
      <w:r w:rsidR="00796D57">
        <w:t>responsibility</w:t>
      </w:r>
      <w:r>
        <w:t xml:space="preserve">. It was however noted that </w:t>
      </w:r>
      <w:r w:rsidR="00796D57">
        <w:t>the level of incidents had no</w:t>
      </w:r>
      <w:r w:rsidR="00DC11C9">
        <w:t>w</w:t>
      </w:r>
      <w:r w:rsidR="00796D57">
        <w:t xml:space="preserve"> decreased.</w:t>
      </w:r>
      <w:r>
        <w:t xml:space="preserve"> </w:t>
      </w:r>
      <w:r w:rsidR="00796D57">
        <w:t xml:space="preserve">It was agreed that if the issue </w:t>
      </w:r>
      <w:r w:rsidR="00705B2B">
        <w:t>bec</w:t>
      </w:r>
      <w:r w:rsidR="00030941">
        <w:t>ame</w:t>
      </w:r>
      <w:r w:rsidR="00705B2B">
        <w:t xml:space="preserve"> a problem again then a notice would be displayed directing people to the public toilets. </w:t>
      </w:r>
    </w:p>
    <w:p w14:paraId="35005CF6" w14:textId="77777777" w:rsidR="00030941" w:rsidRDefault="00030941" w:rsidP="00030941">
      <w:pPr>
        <w:pStyle w:val="MinuteTitle"/>
        <w:numPr>
          <w:ilvl w:val="0"/>
          <w:numId w:val="0"/>
        </w:numPr>
        <w:ind w:left="360" w:hanging="360"/>
      </w:pPr>
    </w:p>
    <w:p w14:paraId="62665F8E" w14:textId="782A7179" w:rsidR="00834887" w:rsidRDefault="006837F9" w:rsidP="00834887">
      <w:pPr>
        <w:pStyle w:val="MinuteTitle"/>
      </w:pPr>
      <w:r>
        <w:t>Website</w:t>
      </w:r>
    </w:p>
    <w:p w14:paraId="11CC4E0B" w14:textId="5F771B2B" w:rsidR="006837F9" w:rsidRDefault="006837F9" w:rsidP="006837F9">
      <w:pPr>
        <w:pStyle w:val="Minute2"/>
      </w:pPr>
      <w:r>
        <w:t xml:space="preserve">LP raised the fact that the website </w:t>
      </w:r>
      <w:r w:rsidR="001C4579">
        <w:t xml:space="preserve">looks out of date and does not reflect well </w:t>
      </w:r>
      <w:r w:rsidR="00461C97">
        <w:t xml:space="preserve">on the Council. </w:t>
      </w:r>
      <w:r w:rsidR="00D32D5C">
        <w:t xml:space="preserve">It was agreed that this item will be added to the agenda for the October meeting to give </w:t>
      </w:r>
      <w:r w:rsidR="00F447B6">
        <w:t>Councillors</w:t>
      </w:r>
      <w:r w:rsidR="00D32D5C">
        <w:t xml:space="preserve"> time to consider how the website may be improved and become more useful.</w:t>
      </w:r>
    </w:p>
    <w:p w14:paraId="5B9F8D3A" w14:textId="6C13A813" w:rsidR="002A4E42" w:rsidRDefault="001F5D1E" w:rsidP="002A4E42">
      <w:pPr>
        <w:pStyle w:val="MinuteTitle"/>
      </w:pPr>
      <w:r>
        <w:t>Next Meeting</w:t>
      </w:r>
    </w:p>
    <w:p w14:paraId="36E829FB" w14:textId="21DFCBBB" w:rsidR="009B7BD6" w:rsidRPr="001F5D1E" w:rsidRDefault="00B43B93" w:rsidP="006837F9">
      <w:pPr>
        <w:pStyle w:val="Minute2"/>
        <w:rPr>
          <w:b/>
        </w:rPr>
      </w:pPr>
      <w:r>
        <w:t>Next m</w:t>
      </w:r>
      <w:r w:rsidR="00A2157C">
        <w:t xml:space="preserve">eeting date </w:t>
      </w:r>
      <w:r>
        <w:t>is</w:t>
      </w:r>
      <w:r w:rsidR="005D25BF">
        <w:t xml:space="preserve"> October 9</w:t>
      </w:r>
      <w:r w:rsidR="005D25BF" w:rsidRPr="005D25BF">
        <w:rPr>
          <w:vertAlign w:val="superscript"/>
        </w:rPr>
        <w:t>th</w:t>
      </w:r>
      <w:r w:rsidR="005D25BF">
        <w:t xml:space="preserve"> in Cerne </w:t>
      </w:r>
      <w:r w:rsidR="00282233">
        <w:t>Abbas Village Hall</w:t>
      </w:r>
      <w:r w:rsidR="00A2157C">
        <w:t>.</w:t>
      </w:r>
    </w:p>
    <w:p w14:paraId="7CF62337" w14:textId="593A9578" w:rsidR="001F5D1E" w:rsidRPr="00913041" w:rsidRDefault="001F5D1E" w:rsidP="006837F9">
      <w:pPr>
        <w:pStyle w:val="Minute2"/>
        <w:rPr>
          <w:b/>
        </w:rPr>
      </w:pPr>
      <w:r>
        <w:t xml:space="preserve">Some Sub-Committee meetings will take place on September </w:t>
      </w:r>
      <w:r w:rsidR="0001049B">
        <w:t>30</w:t>
      </w:r>
      <w:r w:rsidR="0001049B" w:rsidRPr="0001049B">
        <w:rPr>
          <w:vertAlign w:val="superscript"/>
        </w:rPr>
        <w:t>th</w:t>
      </w:r>
      <w:r w:rsidR="0001049B">
        <w:t xml:space="preserve"> </w:t>
      </w:r>
    </w:p>
    <w:p w14:paraId="3ED21811" w14:textId="44429553" w:rsidR="00F63CC0" w:rsidRPr="00F022BB" w:rsidRDefault="00D84D21" w:rsidP="00457A9C">
      <w:pPr>
        <w:pStyle w:val="MinuteTitle"/>
        <w:numPr>
          <w:ilvl w:val="0"/>
          <w:numId w:val="0"/>
        </w:numPr>
        <w:ind w:left="360" w:hanging="360"/>
      </w:pPr>
      <w:r>
        <w:t xml:space="preserve">Meeting closed at </w:t>
      </w:r>
      <w:r w:rsidR="00CB2207">
        <w:t>9.08</w:t>
      </w:r>
      <w:r w:rsidR="001F2287">
        <w:t xml:space="preserve"> </w:t>
      </w:r>
      <w:r>
        <w:t>pm</w:t>
      </w:r>
    </w:p>
    <w:sectPr w:rsidR="00F63CC0" w:rsidRPr="00F022BB">
      <w:headerReference w:type="default" r:id="rId9"/>
      <w:footnotePr>
        <w:pos w:val="beneathText"/>
      </w:footnotePr>
      <w:pgSz w:w="11905" w:h="16837"/>
      <w:pgMar w:top="397" w:right="1077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6ACD" w14:textId="77777777" w:rsidR="001E61B9" w:rsidRDefault="001E61B9" w:rsidP="006949A4">
      <w:r>
        <w:separator/>
      </w:r>
    </w:p>
  </w:endnote>
  <w:endnote w:type="continuationSeparator" w:id="0">
    <w:p w14:paraId="5BEFE842" w14:textId="77777777" w:rsidR="001E61B9" w:rsidRDefault="001E61B9" w:rsidP="006949A4">
      <w:r>
        <w:continuationSeparator/>
      </w:r>
    </w:p>
  </w:endnote>
  <w:endnote w:type="continuationNotice" w:id="1">
    <w:p w14:paraId="39C88196" w14:textId="77777777" w:rsidR="001E61B9" w:rsidRDefault="001E61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4A5A" w14:textId="77777777" w:rsidR="001E61B9" w:rsidRDefault="001E61B9" w:rsidP="006949A4">
      <w:r>
        <w:separator/>
      </w:r>
    </w:p>
  </w:footnote>
  <w:footnote w:type="continuationSeparator" w:id="0">
    <w:p w14:paraId="636B5428" w14:textId="77777777" w:rsidR="001E61B9" w:rsidRDefault="001E61B9" w:rsidP="006949A4">
      <w:r>
        <w:continuationSeparator/>
      </w:r>
    </w:p>
  </w:footnote>
  <w:footnote w:type="continuationNotice" w:id="1">
    <w:p w14:paraId="36B3CA05" w14:textId="77777777" w:rsidR="001E61B9" w:rsidRDefault="001E61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57E0" w14:textId="77777777" w:rsidR="006949A4" w:rsidRDefault="002D0E9E" w:rsidP="007802A2">
    <w:pPr>
      <w:pStyle w:val="Header"/>
      <w:jc w:val="center"/>
    </w:pPr>
    <w:r>
      <w:t>Yasmeen Moore</w:t>
    </w:r>
    <w:r w:rsidR="007802A2">
      <w:t xml:space="preserve"> – Clerk to the Parish Council</w:t>
    </w:r>
  </w:p>
  <w:p w14:paraId="1475F3B6" w14:textId="77777777" w:rsidR="007802A2" w:rsidRDefault="007802A2" w:rsidP="007802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864"/>
        </w:tabs>
        <w:ind w:left="864" w:hanging="360"/>
      </w:pPr>
    </w:lvl>
  </w:abstractNum>
  <w:abstractNum w:abstractNumId="2" w15:restartNumberingAfterBreak="0">
    <w:nsid w:val="00000004"/>
    <w:multiLevelType w:val="singleLevel"/>
    <w:tmpl w:val="B7FA754A"/>
    <w:name w:val="WW8Num11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</w:rPr>
    </w:lvl>
  </w:abstractNum>
  <w:abstractNum w:abstractNumId="3" w15:restartNumberingAfterBreak="0">
    <w:nsid w:val="00000005"/>
    <w:multiLevelType w:val="singleLevel"/>
    <w:tmpl w:val="00000005"/>
    <w:name w:val="WW8Num2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4403239"/>
    <w:multiLevelType w:val="hybridMultilevel"/>
    <w:tmpl w:val="9B0EF23E"/>
    <w:lvl w:ilvl="0" w:tplc="B254EB4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550B65"/>
    <w:multiLevelType w:val="hybridMultilevel"/>
    <w:tmpl w:val="887C9F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5C55"/>
    <w:multiLevelType w:val="multilevel"/>
    <w:tmpl w:val="21169D52"/>
    <w:lvl w:ilvl="0">
      <w:start w:val="9"/>
      <w:numFmt w:val="decimal"/>
      <w:pStyle w:val="MinuteTitle"/>
      <w:suff w:val="space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pStyle w:val="Minute2"/>
      <w:lvlText w:val="%1.%2"/>
      <w:lvlJc w:val="left"/>
      <w:pPr>
        <w:ind w:left="851" w:hanging="624"/>
      </w:pPr>
      <w:rPr>
        <w:rFonts w:hint="default"/>
        <w:b w:val="0"/>
        <w:bCs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3A1AF1"/>
    <w:multiLevelType w:val="multilevel"/>
    <w:tmpl w:val="4B2071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pStyle w:val="Minute3"/>
      <w:lvlText w:val="%1.%2.%3."/>
      <w:lvlJc w:val="left"/>
      <w:pPr>
        <w:ind w:left="1224" w:hanging="504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D01653"/>
    <w:multiLevelType w:val="hybridMultilevel"/>
    <w:tmpl w:val="1E341C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B1AF3"/>
    <w:multiLevelType w:val="hybridMultilevel"/>
    <w:tmpl w:val="199E3F1C"/>
    <w:lvl w:ilvl="0" w:tplc="1FAC5CE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A79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704816"/>
    <w:multiLevelType w:val="hybridMultilevel"/>
    <w:tmpl w:val="78BC2DF0"/>
    <w:lvl w:ilvl="0" w:tplc="EE2A5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2F3D7C0B"/>
    <w:multiLevelType w:val="hybridMultilevel"/>
    <w:tmpl w:val="8CE4B04C"/>
    <w:lvl w:ilvl="0" w:tplc="05AE27D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34C4C"/>
    <w:multiLevelType w:val="hybridMultilevel"/>
    <w:tmpl w:val="6B7CF35E"/>
    <w:lvl w:ilvl="0" w:tplc="C9D2339C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54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3469CF"/>
    <w:multiLevelType w:val="hybridMultilevel"/>
    <w:tmpl w:val="510222D6"/>
    <w:lvl w:ilvl="0" w:tplc="BC84C4F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5703C"/>
    <w:multiLevelType w:val="hybridMultilevel"/>
    <w:tmpl w:val="108E5C10"/>
    <w:lvl w:ilvl="0" w:tplc="C48E0B2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371D0975"/>
    <w:multiLevelType w:val="hybridMultilevel"/>
    <w:tmpl w:val="008E9E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A3B4D"/>
    <w:multiLevelType w:val="hybridMultilevel"/>
    <w:tmpl w:val="4EE6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61625"/>
    <w:multiLevelType w:val="hybridMultilevel"/>
    <w:tmpl w:val="F0A8EE4E"/>
    <w:lvl w:ilvl="0" w:tplc="CE08BCB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DC74842"/>
    <w:multiLevelType w:val="hybridMultilevel"/>
    <w:tmpl w:val="E01A0628"/>
    <w:lvl w:ilvl="0" w:tplc="E27A19D2">
      <w:start w:val="1"/>
      <w:numFmt w:val="lowerLetter"/>
      <w:lvlText w:val="%1."/>
      <w:lvlJc w:val="left"/>
      <w:pPr>
        <w:ind w:left="113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 w15:restartNumberingAfterBreak="0">
    <w:nsid w:val="419C4F5D"/>
    <w:multiLevelType w:val="hybridMultilevel"/>
    <w:tmpl w:val="DB38B77E"/>
    <w:lvl w:ilvl="0" w:tplc="E84E8250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2" w15:restartNumberingAfterBreak="0">
    <w:nsid w:val="43462039"/>
    <w:multiLevelType w:val="hybridMultilevel"/>
    <w:tmpl w:val="EA54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11638"/>
    <w:multiLevelType w:val="hybridMultilevel"/>
    <w:tmpl w:val="3E6E875E"/>
    <w:lvl w:ilvl="0" w:tplc="3DD68D2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9C6EEE"/>
    <w:multiLevelType w:val="multilevel"/>
    <w:tmpl w:val="2EE68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B3622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D17BBE"/>
    <w:multiLevelType w:val="hybridMultilevel"/>
    <w:tmpl w:val="82C650E2"/>
    <w:lvl w:ilvl="0" w:tplc="40E05AC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254587"/>
    <w:multiLevelType w:val="hybridMultilevel"/>
    <w:tmpl w:val="0428DD9E"/>
    <w:lvl w:ilvl="0" w:tplc="6BD2DA86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2A23DE0"/>
    <w:multiLevelType w:val="hybridMultilevel"/>
    <w:tmpl w:val="F38CFAEE"/>
    <w:lvl w:ilvl="0" w:tplc="51E8866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9" w15:restartNumberingAfterBreak="0">
    <w:nsid w:val="6AC42925"/>
    <w:multiLevelType w:val="hybridMultilevel"/>
    <w:tmpl w:val="612C743C"/>
    <w:lvl w:ilvl="0" w:tplc="9AD428BE">
      <w:start w:val="1"/>
      <w:numFmt w:val="lowerLetter"/>
      <w:lvlText w:val="%1."/>
      <w:lvlJc w:val="left"/>
      <w:pPr>
        <w:ind w:left="792" w:hanging="360"/>
      </w:pPr>
      <w:rPr>
        <w:rFonts w:eastAsia="Arial Unicode MS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FB12398"/>
    <w:multiLevelType w:val="hybridMultilevel"/>
    <w:tmpl w:val="4FB43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B172A"/>
    <w:multiLevelType w:val="hybridMultilevel"/>
    <w:tmpl w:val="17C2E338"/>
    <w:lvl w:ilvl="0" w:tplc="68C600B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77385EE9"/>
    <w:multiLevelType w:val="hybridMultilevel"/>
    <w:tmpl w:val="8CE6CE92"/>
    <w:lvl w:ilvl="0" w:tplc="8982B2E4">
      <w:start w:val="3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3" w15:restartNumberingAfterBreak="0">
    <w:nsid w:val="7AB8478A"/>
    <w:multiLevelType w:val="hybridMultilevel"/>
    <w:tmpl w:val="2456518E"/>
    <w:lvl w:ilvl="0" w:tplc="F6EC6968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4" w15:restartNumberingAfterBreak="0">
    <w:nsid w:val="7F0B2661"/>
    <w:multiLevelType w:val="hybridMultilevel"/>
    <w:tmpl w:val="3F2E58B0"/>
    <w:lvl w:ilvl="0" w:tplc="F6BE77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193843"/>
    <w:multiLevelType w:val="hybridMultilevel"/>
    <w:tmpl w:val="135CECB8"/>
    <w:lvl w:ilvl="0" w:tplc="B7305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368685">
    <w:abstractNumId w:val="31"/>
  </w:num>
  <w:num w:numId="2" w16cid:durableId="1390222730">
    <w:abstractNumId w:val="32"/>
  </w:num>
  <w:num w:numId="3" w16cid:durableId="1929656336">
    <w:abstractNumId w:val="5"/>
  </w:num>
  <w:num w:numId="4" w16cid:durableId="162360327">
    <w:abstractNumId w:val="28"/>
  </w:num>
  <w:num w:numId="5" w16cid:durableId="279459070">
    <w:abstractNumId w:val="33"/>
  </w:num>
  <w:num w:numId="6" w16cid:durableId="888034027">
    <w:abstractNumId w:val="26"/>
  </w:num>
  <w:num w:numId="7" w16cid:durableId="1421490503">
    <w:abstractNumId w:val="21"/>
  </w:num>
  <w:num w:numId="8" w16cid:durableId="505442244">
    <w:abstractNumId w:val="20"/>
  </w:num>
  <w:num w:numId="9" w16cid:durableId="2091344397">
    <w:abstractNumId w:val="29"/>
  </w:num>
  <w:num w:numId="10" w16cid:durableId="1411660811">
    <w:abstractNumId w:val="16"/>
  </w:num>
  <w:num w:numId="11" w16cid:durableId="696658483">
    <w:abstractNumId w:val="8"/>
  </w:num>
  <w:num w:numId="12" w16cid:durableId="278148430">
    <w:abstractNumId w:val="23"/>
  </w:num>
  <w:num w:numId="13" w16cid:durableId="535431415">
    <w:abstractNumId w:val="34"/>
  </w:num>
  <w:num w:numId="14" w16cid:durableId="723019772">
    <w:abstractNumId w:val="4"/>
  </w:num>
  <w:num w:numId="15" w16cid:durableId="2075083044">
    <w:abstractNumId w:val="15"/>
  </w:num>
  <w:num w:numId="16" w16cid:durableId="1378818902">
    <w:abstractNumId w:val="35"/>
  </w:num>
  <w:num w:numId="17" w16cid:durableId="2069181747">
    <w:abstractNumId w:val="13"/>
  </w:num>
  <w:num w:numId="18" w16cid:durableId="460416791">
    <w:abstractNumId w:val="12"/>
  </w:num>
  <w:num w:numId="19" w16cid:durableId="275601162">
    <w:abstractNumId w:val="10"/>
  </w:num>
  <w:num w:numId="20" w16cid:durableId="428160512">
    <w:abstractNumId w:val="11"/>
  </w:num>
  <w:num w:numId="21" w16cid:durableId="715812969">
    <w:abstractNumId w:val="18"/>
  </w:num>
  <w:num w:numId="22" w16cid:durableId="1906988922">
    <w:abstractNumId w:val="14"/>
  </w:num>
  <w:num w:numId="23" w16cid:durableId="889807403">
    <w:abstractNumId w:val="25"/>
  </w:num>
  <w:num w:numId="24" w16cid:durableId="2059546081">
    <w:abstractNumId w:val="22"/>
  </w:num>
  <w:num w:numId="25" w16cid:durableId="1734813688">
    <w:abstractNumId w:val="6"/>
  </w:num>
  <w:num w:numId="26" w16cid:durableId="123623966">
    <w:abstractNumId w:val="30"/>
  </w:num>
  <w:num w:numId="27" w16cid:durableId="1765497608">
    <w:abstractNumId w:val="24"/>
  </w:num>
  <w:num w:numId="28" w16cid:durableId="562982682">
    <w:abstractNumId w:val="6"/>
    <w:lvlOverride w:ilvl="0">
      <w:lvl w:ilvl="0">
        <w:start w:val="1"/>
        <w:numFmt w:val="decimal"/>
        <w:pStyle w:val="MinuteTitle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Minute2"/>
        <w:suff w:val="space"/>
        <w:lvlText w:val="%1.%2"/>
        <w:lvlJc w:val="left"/>
        <w:pPr>
          <w:ind w:left="851" w:hanging="624"/>
        </w:pPr>
        <w:rPr>
          <w:rFonts w:hint="default"/>
          <w:b w:val="0"/>
          <w:bCs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1213" w:hanging="504"/>
        </w:pPr>
        <w:rPr>
          <w:rFonts w:hint="default"/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227765159">
    <w:abstractNumId w:val="17"/>
  </w:num>
  <w:num w:numId="30" w16cid:durableId="129130282">
    <w:abstractNumId w:val="9"/>
  </w:num>
  <w:num w:numId="31" w16cid:durableId="1384871277">
    <w:abstractNumId w:val="7"/>
  </w:num>
  <w:num w:numId="32" w16cid:durableId="761268892">
    <w:abstractNumId w:val="27"/>
  </w:num>
  <w:num w:numId="33" w16cid:durableId="166693271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F8"/>
    <w:rsid w:val="00001443"/>
    <w:rsid w:val="000018C3"/>
    <w:rsid w:val="00002216"/>
    <w:rsid w:val="0000337F"/>
    <w:rsid w:val="00003DF0"/>
    <w:rsid w:val="00004035"/>
    <w:rsid w:val="000046CD"/>
    <w:rsid w:val="00007FBE"/>
    <w:rsid w:val="0001049B"/>
    <w:rsid w:val="00011598"/>
    <w:rsid w:val="00011C21"/>
    <w:rsid w:val="00020FEB"/>
    <w:rsid w:val="000214B5"/>
    <w:rsid w:val="000220E0"/>
    <w:rsid w:val="000223F0"/>
    <w:rsid w:val="00023D69"/>
    <w:rsid w:val="00025BFE"/>
    <w:rsid w:val="00026555"/>
    <w:rsid w:val="00026C05"/>
    <w:rsid w:val="00027416"/>
    <w:rsid w:val="0002773A"/>
    <w:rsid w:val="00027B2F"/>
    <w:rsid w:val="00030941"/>
    <w:rsid w:val="00033756"/>
    <w:rsid w:val="000341AA"/>
    <w:rsid w:val="000342C7"/>
    <w:rsid w:val="00037088"/>
    <w:rsid w:val="000376A1"/>
    <w:rsid w:val="000377C2"/>
    <w:rsid w:val="00040A2D"/>
    <w:rsid w:val="0004447E"/>
    <w:rsid w:val="00044C17"/>
    <w:rsid w:val="00044C63"/>
    <w:rsid w:val="00045315"/>
    <w:rsid w:val="000468E0"/>
    <w:rsid w:val="000508ED"/>
    <w:rsid w:val="000537C5"/>
    <w:rsid w:val="00054600"/>
    <w:rsid w:val="0005652F"/>
    <w:rsid w:val="0005674F"/>
    <w:rsid w:val="000567C8"/>
    <w:rsid w:val="0005691D"/>
    <w:rsid w:val="00056FFD"/>
    <w:rsid w:val="00057C27"/>
    <w:rsid w:val="0006044B"/>
    <w:rsid w:val="0006102E"/>
    <w:rsid w:val="00061A2F"/>
    <w:rsid w:val="00064054"/>
    <w:rsid w:val="0006468B"/>
    <w:rsid w:val="000662D9"/>
    <w:rsid w:val="00067DA8"/>
    <w:rsid w:val="00072A2B"/>
    <w:rsid w:val="00073AFB"/>
    <w:rsid w:val="00075CDB"/>
    <w:rsid w:val="000762FA"/>
    <w:rsid w:val="00076C17"/>
    <w:rsid w:val="000775E5"/>
    <w:rsid w:val="00077F54"/>
    <w:rsid w:val="00080D74"/>
    <w:rsid w:val="0008152E"/>
    <w:rsid w:val="00083362"/>
    <w:rsid w:val="00083ED4"/>
    <w:rsid w:val="00084021"/>
    <w:rsid w:val="00084FB5"/>
    <w:rsid w:val="00085615"/>
    <w:rsid w:val="00087818"/>
    <w:rsid w:val="0009084C"/>
    <w:rsid w:val="000915C4"/>
    <w:rsid w:val="00091B10"/>
    <w:rsid w:val="00091B9D"/>
    <w:rsid w:val="000929BF"/>
    <w:rsid w:val="000935F5"/>
    <w:rsid w:val="0009411E"/>
    <w:rsid w:val="00094352"/>
    <w:rsid w:val="0009573E"/>
    <w:rsid w:val="00095B78"/>
    <w:rsid w:val="00096AF5"/>
    <w:rsid w:val="00097917"/>
    <w:rsid w:val="000A1E16"/>
    <w:rsid w:val="000A1F50"/>
    <w:rsid w:val="000A23AC"/>
    <w:rsid w:val="000A421E"/>
    <w:rsid w:val="000A4EA1"/>
    <w:rsid w:val="000B0ACC"/>
    <w:rsid w:val="000B0E59"/>
    <w:rsid w:val="000B3509"/>
    <w:rsid w:val="000B40CE"/>
    <w:rsid w:val="000B6132"/>
    <w:rsid w:val="000B674B"/>
    <w:rsid w:val="000B677E"/>
    <w:rsid w:val="000B7B4E"/>
    <w:rsid w:val="000C26E3"/>
    <w:rsid w:val="000C2FB6"/>
    <w:rsid w:val="000C36C9"/>
    <w:rsid w:val="000C40C3"/>
    <w:rsid w:val="000C4DE6"/>
    <w:rsid w:val="000C7721"/>
    <w:rsid w:val="000D0617"/>
    <w:rsid w:val="000D2570"/>
    <w:rsid w:val="000D4EFE"/>
    <w:rsid w:val="000D580C"/>
    <w:rsid w:val="000D5B7D"/>
    <w:rsid w:val="000D64FA"/>
    <w:rsid w:val="000D70CC"/>
    <w:rsid w:val="000E3ECD"/>
    <w:rsid w:val="000E3F32"/>
    <w:rsid w:val="000E44A2"/>
    <w:rsid w:val="000E49E0"/>
    <w:rsid w:val="000E513E"/>
    <w:rsid w:val="000E55FB"/>
    <w:rsid w:val="000E680B"/>
    <w:rsid w:val="000E7636"/>
    <w:rsid w:val="000E7B4F"/>
    <w:rsid w:val="000F1AA2"/>
    <w:rsid w:val="000F1CC4"/>
    <w:rsid w:val="000F25F4"/>
    <w:rsid w:val="000F2D19"/>
    <w:rsid w:val="000F4885"/>
    <w:rsid w:val="000F7338"/>
    <w:rsid w:val="001023B9"/>
    <w:rsid w:val="001057A9"/>
    <w:rsid w:val="00105A46"/>
    <w:rsid w:val="00107205"/>
    <w:rsid w:val="001102C8"/>
    <w:rsid w:val="001103F0"/>
    <w:rsid w:val="00111996"/>
    <w:rsid w:val="0011357F"/>
    <w:rsid w:val="00115F1D"/>
    <w:rsid w:val="0011718C"/>
    <w:rsid w:val="0012170C"/>
    <w:rsid w:val="00123035"/>
    <w:rsid w:val="001255A5"/>
    <w:rsid w:val="0012753C"/>
    <w:rsid w:val="00127923"/>
    <w:rsid w:val="00127D4F"/>
    <w:rsid w:val="00127EFA"/>
    <w:rsid w:val="001319BA"/>
    <w:rsid w:val="001337FF"/>
    <w:rsid w:val="0013470B"/>
    <w:rsid w:val="00134CF6"/>
    <w:rsid w:val="00135CA6"/>
    <w:rsid w:val="0014108A"/>
    <w:rsid w:val="00144EFC"/>
    <w:rsid w:val="001474A9"/>
    <w:rsid w:val="00150D7B"/>
    <w:rsid w:val="00151736"/>
    <w:rsid w:val="00151FAB"/>
    <w:rsid w:val="0015355D"/>
    <w:rsid w:val="001535EB"/>
    <w:rsid w:val="001537D1"/>
    <w:rsid w:val="00153839"/>
    <w:rsid w:val="00154E9C"/>
    <w:rsid w:val="00155787"/>
    <w:rsid w:val="00155E15"/>
    <w:rsid w:val="001600AA"/>
    <w:rsid w:val="00160F53"/>
    <w:rsid w:val="00160F80"/>
    <w:rsid w:val="0016330A"/>
    <w:rsid w:val="00164EAD"/>
    <w:rsid w:val="00173C5B"/>
    <w:rsid w:val="00176737"/>
    <w:rsid w:val="00177F59"/>
    <w:rsid w:val="0018295E"/>
    <w:rsid w:val="001845F8"/>
    <w:rsid w:val="00184785"/>
    <w:rsid w:val="001854F8"/>
    <w:rsid w:val="00186E9B"/>
    <w:rsid w:val="00190CDD"/>
    <w:rsid w:val="001921A8"/>
    <w:rsid w:val="0019392F"/>
    <w:rsid w:val="00195564"/>
    <w:rsid w:val="00197647"/>
    <w:rsid w:val="001A51A1"/>
    <w:rsid w:val="001A6C39"/>
    <w:rsid w:val="001A761F"/>
    <w:rsid w:val="001B1285"/>
    <w:rsid w:val="001B1C13"/>
    <w:rsid w:val="001B41AC"/>
    <w:rsid w:val="001B537F"/>
    <w:rsid w:val="001C44EF"/>
    <w:rsid w:val="001C4579"/>
    <w:rsid w:val="001C4EBF"/>
    <w:rsid w:val="001C74E8"/>
    <w:rsid w:val="001C7ED6"/>
    <w:rsid w:val="001D03AD"/>
    <w:rsid w:val="001D127B"/>
    <w:rsid w:val="001D2880"/>
    <w:rsid w:val="001D306F"/>
    <w:rsid w:val="001D5513"/>
    <w:rsid w:val="001D79C8"/>
    <w:rsid w:val="001E04C1"/>
    <w:rsid w:val="001E0EFE"/>
    <w:rsid w:val="001E1615"/>
    <w:rsid w:val="001E2402"/>
    <w:rsid w:val="001E5AA4"/>
    <w:rsid w:val="001E61B9"/>
    <w:rsid w:val="001E6605"/>
    <w:rsid w:val="001E75F9"/>
    <w:rsid w:val="001F0B54"/>
    <w:rsid w:val="001F2287"/>
    <w:rsid w:val="001F314C"/>
    <w:rsid w:val="001F58CC"/>
    <w:rsid w:val="001F5A72"/>
    <w:rsid w:val="001F5C07"/>
    <w:rsid w:val="001F5D1E"/>
    <w:rsid w:val="001F5D6D"/>
    <w:rsid w:val="001F6959"/>
    <w:rsid w:val="001F7213"/>
    <w:rsid w:val="001F7893"/>
    <w:rsid w:val="00200011"/>
    <w:rsid w:val="00202523"/>
    <w:rsid w:val="00202E02"/>
    <w:rsid w:val="00204D89"/>
    <w:rsid w:val="00205880"/>
    <w:rsid w:val="00206E1A"/>
    <w:rsid w:val="00207876"/>
    <w:rsid w:val="00207D51"/>
    <w:rsid w:val="002103CA"/>
    <w:rsid w:val="00210F79"/>
    <w:rsid w:val="002129B1"/>
    <w:rsid w:val="00217CAA"/>
    <w:rsid w:val="00217F88"/>
    <w:rsid w:val="002215E2"/>
    <w:rsid w:val="002221C9"/>
    <w:rsid w:val="002232BA"/>
    <w:rsid w:val="00223CC0"/>
    <w:rsid w:val="00224C17"/>
    <w:rsid w:val="0022569A"/>
    <w:rsid w:val="0022756D"/>
    <w:rsid w:val="00227944"/>
    <w:rsid w:val="00227D7F"/>
    <w:rsid w:val="0023327E"/>
    <w:rsid w:val="00234029"/>
    <w:rsid w:val="00234952"/>
    <w:rsid w:val="00235D05"/>
    <w:rsid w:val="00237545"/>
    <w:rsid w:val="002375C6"/>
    <w:rsid w:val="0024020B"/>
    <w:rsid w:val="00240D0F"/>
    <w:rsid w:val="0024199A"/>
    <w:rsid w:val="00241D64"/>
    <w:rsid w:val="00242C04"/>
    <w:rsid w:val="00244163"/>
    <w:rsid w:val="00245C06"/>
    <w:rsid w:val="00245E35"/>
    <w:rsid w:val="00250940"/>
    <w:rsid w:val="00251F23"/>
    <w:rsid w:val="00255DF0"/>
    <w:rsid w:val="00260791"/>
    <w:rsid w:val="00260D43"/>
    <w:rsid w:val="00261588"/>
    <w:rsid w:val="002656E6"/>
    <w:rsid w:val="002656E9"/>
    <w:rsid w:val="00265BD8"/>
    <w:rsid w:val="00265E1B"/>
    <w:rsid w:val="00266B44"/>
    <w:rsid w:val="00267585"/>
    <w:rsid w:val="002704A8"/>
    <w:rsid w:val="00270B9C"/>
    <w:rsid w:val="00274544"/>
    <w:rsid w:val="00275FC7"/>
    <w:rsid w:val="002770F3"/>
    <w:rsid w:val="002777AF"/>
    <w:rsid w:val="002809A0"/>
    <w:rsid w:val="00281C7D"/>
    <w:rsid w:val="00282233"/>
    <w:rsid w:val="00282A8E"/>
    <w:rsid w:val="002833FE"/>
    <w:rsid w:val="002842AA"/>
    <w:rsid w:val="002878A2"/>
    <w:rsid w:val="00291689"/>
    <w:rsid w:val="00293C2E"/>
    <w:rsid w:val="00294F28"/>
    <w:rsid w:val="00296B28"/>
    <w:rsid w:val="002A146F"/>
    <w:rsid w:val="002A14EE"/>
    <w:rsid w:val="002A359C"/>
    <w:rsid w:val="002A3A54"/>
    <w:rsid w:val="002A4000"/>
    <w:rsid w:val="002A4E42"/>
    <w:rsid w:val="002A50D0"/>
    <w:rsid w:val="002A6436"/>
    <w:rsid w:val="002B0314"/>
    <w:rsid w:val="002B1762"/>
    <w:rsid w:val="002B1BC7"/>
    <w:rsid w:val="002B3756"/>
    <w:rsid w:val="002B560A"/>
    <w:rsid w:val="002B6D09"/>
    <w:rsid w:val="002B7CF6"/>
    <w:rsid w:val="002C099A"/>
    <w:rsid w:val="002C0B96"/>
    <w:rsid w:val="002C3880"/>
    <w:rsid w:val="002C673B"/>
    <w:rsid w:val="002D0C45"/>
    <w:rsid w:val="002D0E9E"/>
    <w:rsid w:val="002D0FBC"/>
    <w:rsid w:val="002D5199"/>
    <w:rsid w:val="002D6FA5"/>
    <w:rsid w:val="002D6FB1"/>
    <w:rsid w:val="002D7024"/>
    <w:rsid w:val="002E0CB2"/>
    <w:rsid w:val="002E150B"/>
    <w:rsid w:val="002E1CF9"/>
    <w:rsid w:val="002E37C0"/>
    <w:rsid w:val="002E5885"/>
    <w:rsid w:val="002E5DEF"/>
    <w:rsid w:val="002E5E2D"/>
    <w:rsid w:val="002E643A"/>
    <w:rsid w:val="002E6502"/>
    <w:rsid w:val="002E70F7"/>
    <w:rsid w:val="002E71CA"/>
    <w:rsid w:val="002F0858"/>
    <w:rsid w:val="002F1111"/>
    <w:rsid w:val="002F1A11"/>
    <w:rsid w:val="002F21AD"/>
    <w:rsid w:val="002F3179"/>
    <w:rsid w:val="002F6067"/>
    <w:rsid w:val="002F60F6"/>
    <w:rsid w:val="00300FB0"/>
    <w:rsid w:val="003010F4"/>
    <w:rsid w:val="00302160"/>
    <w:rsid w:val="0030296F"/>
    <w:rsid w:val="00303004"/>
    <w:rsid w:val="00305563"/>
    <w:rsid w:val="003061D4"/>
    <w:rsid w:val="00307094"/>
    <w:rsid w:val="0031249A"/>
    <w:rsid w:val="00312561"/>
    <w:rsid w:val="00313AFE"/>
    <w:rsid w:val="00315468"/>
    <w:rsid w:val="0031625D"/>
    <w:rsid w:val="00317944"/>
    <w:rsid w:val="00320C68"/>
    <w:rsid w:val="00323006"/>
    <w:rsid w:val="00326CC3"/>
    <w:rsid w:val="00326DCB"/>
    <w:rsid w:val="003315B1"/>
    <w:rsid w:val="00332317"/>
    <w:rsid w:val="003329D1"/>
    <w:rsid w:val="00332D64"/>
    <w:rsid w:val="00333294"/>
    <w:rsid w:val="003332D4"/>
    <w:rsid w:val="00333EE6"/>
    <w:rsid w:val="0033493F"/>
    <w:rsid w:val="003371B7"/>
    <w:rsid w:val="00337FBC"/>
    <w:rsid w:val="0034341A"/>
    <w:rsid w:val="00344294"/>
    <w:rsid w:val="003444C1"/>
    <w:rsid w:val="003449B2"/>
    <w:rsid w:val="003501BC"/>
    <w:rsid w:val="0035043A"/>
    <w:rsid w:val="00350D19"/>
    <w:rsid w:val="00350FA1"/>
    <w:rsid w:val="003525F9"/>
    <w:rsid w:val="00352CE9"/>
    <w:rsid w:val="00352E7E"/>
    <w:rsid w:val="00353DC0"/>
    <w:rsid w:val="00354E3D"/>
    <w:rsid w:val="0035620F"/>
    <w:rsid w:val="0035646F"/>
    <w:rsid w:val="00357EEB"/>
    <w:rsid w:val="00360288"/>
    <w:rsid w:val="00362F45"/>
    <w:rsid w:val="00363D0B"/>
    <w:rsid w:val="003658CC"/>
    <w:rsid w:val="003659E7"/>
    <w:rsid w:val="00367B3D"/>
    <w:rsid w:val="003703A0"/>
    <w:rsid w:val="0037053B"/>
    <w:rsid w:val="00372FCD"/>
    <w:rsid w:val="00373185"/>
    <w:rsid w:val="00374EF1"/>
    <w:rsid w:val="0037518D"/>
    <w:rsid w:val="00375A3A"/>
    <w:rsid w:val="003767B4"/>
    <w:rsid w:val="00380B64"/>
    <w:rsid w:val="00381C2F"/>
    <w:rsid w:val="00381CF2"/>
    <w:rsid w:val="0038208E"/>
    <w:rsid w:val="00383902"/>
    <w:rsid w:val="00383B9C"/>
    <w:rsid w:val="00383C86"/>
    <w:rsid w:val="00384E17"/>
    <w:rsid w:val="00384ECE"/>
    <w:rsid w:val="00385184"/>
    <w:rsid w:val="00385837"/>
    <w:rsid w:val="003901A6"/>
    <w:rsid w:val="003905F5"/>
    <w:rsid w:val="00390F26"/>
    <w:rsid w:val="003913EF"/>
    <w:rsid w:val="00391413"/>
    <w:rsid w:val="00391CDB"/>
    <w:rsid w:val="00392ABF"/>
    <w:rsid w:val="00392EF6"/>
    <w:rsid w:val="00393176"/>
    <w:rsid w:val="00394A87"/>
    <w:rsid w:val="003A2753"/>
    <w:rsid w:val="003A2BFF"/>
    <w:rsid w:val="003A330C"/>
    <w:rsid w:val="003A3BAF"/>
    <w:rsid w:val="003A3DF2"/>
    <w:rsid w:val="003A6904"/>
    <w:rsid w:val="003A6CC4"/>
    <w:rsid w:val="003B0512"/>
    <w:rsid w:val="003B1702"/>
    <w:rsid w:val="003B3CFC"/>
    <w:rsid w:val="003B4BE6"/>
    <w:rsid w:val="003B5777"/>
    <w:rsid w:val="003B59DA"/>
    <w:rsid w:val="003B5C26"/>
    <w:rsid w:val="003C19AE"/>
    <w:rsid w:val="003C374A"/>
    <w:rsid w:val="003C526B"/>
    <w:rsid w:val="003C6437"/>
    <w:rsid w:val="003C7DE4"/>
    <w:rsid w:val="003D26D1"/>
    <w:rsid w:val="003D2EFE"/>
    <w:rsid w:val="003D3C0C"/>
    <w:rsid w:val="003D46C8"/>
    <w:rsid w:val="003D75DE"/>
    <w:rsid w:val="003E1136"/>
    <w:rsid w:val="003E45CE"/>
    <w:rsid w:val="003E73A5"/>
    <w:rsid w:val="003E7630"/>
    <w:rsid w:val="003E7C3D"/>
    <w:rsid w:val="003E7C47"/>
    <w:rsid w:val="003F0C12"/>
    <w:rsid w:val="003F23A1"/>
    <w:rsid w:val="003F396B"/>
    <w:rsid w:val="003F3AE0"/>
    <w:rsid w:val="003F40A9"/>
    <w:rsid w:val="003F4923"/>
    <w:rsid w:val="003F607E"/>
    <w:rsid w:val="004009A1"/>
    <w:rsid w:val="00400AB9"/>
    <w:rsid w:val="004058B6"/>
    <w:rsid w:val="0040665A"/>
    <w:rsid w:val="004068D5"/>
    <w:rsid w:val="00411016"/>
    <w:rsid w:val="00411FEB"/>
    <w:rsid w:val="00412325"/>
    <w:rsid w:val="004140F1"/>
    <w:rsid w:val="00416878"/>
    <w:rsid w:val="00417831"/>
    <w:rsid w:val="0042041C"/>
    <w:rsid w:val="00421000"/>
    <w:rsid w:val="0042240D"/>
    <w:rsid w:val="004226B5"/>
    <w:rsid w:val="004236ED"/>
    <w:rsid w:val="00423C92"/>
    <w:rsid w:val="0042410B"/>
    <w:rsid w:val="00430454"/>
    <w:rsid w:val="00430ACE"/>
    <w:rsid w:val="00430DED"/>
    <w:rsid w:val="00431A7A"/>
    <w:rsid w:val="0043207F"/>
    <w:rsid w:val="0043491E"/>
    <w:rsid w:val="00435AD6"/>
    <w:rsid w:val="00441400"/>
    <w:rsid w:val="00445A2B"/>
    <w:rsid w:val="00446258"/>
    <w:rsid w:val="00446BCC"/>
    <w:rsid w:val="0044717C"/>
    <w:rsid w:val="00447F6F"/>
    <w:rsid w:val="004546B0"/>
    <w:rsid w:val="00454ADA"/>
    <w:rsid w:val="00454C89"/>
    <w:rsid w:val="00455BD6"/>
    <w:rsid w:val="004560FB"/>
    <w:rsid w:val="00457606"/>
    <w:rsid w:val="00457A9C"/>
    <w:rsid w:val="00457F88"/>
    <w:rsid w:val="00460890"/>
    <w:rsid w:val="004609C7"/>
    <w:rsid w:val="00460B38"/>
    <w:rsid w:val="00460BC2"/>
    <w:rsid w:val="00461C97"/>
    <w:rsid w:val="004633F7"/>
    <w:rsid w:val="0046351F"/>
    <w:rsid w:val="00466627"/>
    <w:rsid w:val="00467626"/>
    <w:rsid w:val="004712B8"/>
    <w:rsid w:val="00473FEC"/>
    <w:rsid w:val="00476261"/>
    <w:rsid w:val="00477286"/>
    <w:rsid w:val="00477296"/>
    <w:rsid w:val="004772F7"/>
    <w:rsid w:val="0048146F"/>
    <w:rsid w:val="00482325"/>
    <w:rsid w:val="004851E7"/>
    <w:rsid w:val="00485461"/>
    <w:rsid w:val="00485C0E"/>
    <w:rsid w:val="00485F0D"/>
    <w:rsid w:val="00486B5E"/>
    <w:rsid w:val="00486DED"/>
    <w:rsid w:val="004903C1"/>
    <w:rsid w:val="00490FA6"/>
    <w:rsid w:val="00491C98"/>
    <w:rsid w:val="004951D9"/>
    <w:rsid w:val="0049661C"/>
    <w:rsid w:val="004A01E9"/>
    <w:rsid w:val="004A068E"/>
    <w:rsid w:val="004A0E1A"/>
    <w:rsid w:val="004A3F82"/>
    <w:rsid w:val="004A4BAE"/>
    <w:rsid w:val="004A5884"/>
    <w:rsid w:val="004A69D4"/>
    <w:rsid w:val="004A7037"/>
    <w:rsid w:val="004A7A1E"/>
    <w:rsid w:val="004B00F8"/>
    <w:rsid w:val="004B01B4"/>
    <w:rsid w:val="004B2C1D"/>
    <w:rsid w:val="004B3088"/>
    <w:rsid w:val="004B32A2"/>
    <w:rsid w:val="004B46F8"/>
    <w:rsid w:val="004B4A38"/>
    <w:rsid w:val="004B55DA"/>
    <w:rsid w:val="004B65BA"/>
    <w:rsid w:val="004B6EC3"/>
    <w:rsid w:val="004C232B"/>
    <w:rsid w:val="004C2E82"/>
    <w:rsid w:val="004C37DD"/>
    <w:rsid w:val="004C450D"/>
    <w:rsid w:val="004D10E1"/>
    <w:rsid w:val="004D2F80"/>
    <w:rsid w:val="004D319E"/>
    <w:rsid w:val="004E1DE1"/>
    <w:rsid w:val="004E28EF"/>
    <w:rsid w:val="004E2B29"/>
    <w:rsid w:val="004E36CB"/>
    <w:rsid w:val="004E4833"/>
    <w:rsid w:val="004E48C4"/>
    <w:rsid w:val="004E5437"/>
    <w:rsid w:val="004E7D85"/>
    <w:rsid w:val="004E7E3B"/>
    <w:rsid w:val="004F1D83"/>
    <w:rsid w:val="004F2256"/>
    <w:rsid w:val="004F249D"/>
    <w:rsid w:val="004F4180"/>
    <w:rsid w:val="004F5639"/>
    <w:rsid w:val="004F59EA"/>
    <w:rsid w:val="004F7941"/>
    <w:rsid w:val="0050016E"/>
    <w:rsid w:val="00500781"/>
    <w:rsid w:val="00503FF9"/>
    <w:rsid w:val="0050785B"/>
    <w:rsid w:val="005079B1"/>
    <w:rsid w:val="00510C27"/>
    <w:rsid w:val="00514950"/>
    <w:rsid w:val="00515DE5"/>
    <w:rsid w:val="00515F98"/>
    <w:rsid w:val="0051789F"/>
    <w:rsid w:val="00521EAF"/>
    <w:rsid w:val="00522A37"/>
    <w:rsid w:val="00523440"/>
    <w:rsid w:val="0052365A"/>
    <w:rsid w:val="00525D66"/>
    <w:rsid w:val="00526108"/>
    <w:rsid w:val="005277E2"/>
    <w:rsid w:val="00531C9B"/>
    <w:rsid w:val="00532261"/>
    <w:rsid w:val="00533324"/>
    <w:rsid w:val="00534D07"/>
    <w:rsid w:val="005373B9"/>
    <w:rsid w:val="00540322"/>
    <w:rsid w:val="00540609"/>
    <w:rsid w:val="00541830"/>
    <w:rsid w:val="005429A5"/>
    <w:rsid w:val="00543B06"/>
    <w:rsid w:val="0054492A"/>
    <w:rsid w:val="0054497F"/>
    <w:rsid w:val="00546033"/>
    <w:rsid w:val="00546113"/>
    <w:rsid w:val="005470AA"/>
    <w:rsid w:val="005470B6"/>
    <w:rsid w:val="005506D3"/>
    <w:rsid w:val="005517E4"/>
    <w:rsid w:val="00552EFD"/>
    <w:rsid w:val="00552F31"/>
    <w:rsid w:val="0055336A"/>
    <w:rsid w:val="005537C3"/>
    <w:rsid w:val="0056162A"/>
    <w:rsid w:val="00561A0A"/>
    <w:rsid w:val="0056245E"/>
    <w:rsid w:val="0056442C"/>
    <w:rsid w:val="00565DFF"/>
    <w:rsid w:val="005661CA"/>
    <w:rsid w:val="00566761"/>
    <w:rsid w:val="00566F6E"/>
    <w:rsid w:val="00573449"/>
    <w:rsid w:val="00573E53"/>
    <w:rsid w:val="00573ED7"/>
    <w:rsid w:val="005755CD"/>
    <w:rsid w:val="0058228E"/>
    <w:rsid w:val="00584EB5"/>
    <w:rsid w:val="005853B8"/>
    <w:rsid w:val="00586AF8"/>
    <w:rsid w:val="0059102E"/>
    <w:rsid w:val="005913E1"/>
    <w:rsid w:val="00592749"/>
    <w:rsid w:val="00592D41"/>
    <w:rsid w:val="00593946"/>
    <w:rsid w:val="0059405C"/>
    <w:rsid w:val="00596080"/>
    <w:rsid w:val="005974E7"/>
    <w:rsid w:val="005A27A6"/>
    <w:rsid w:val="005A5C70"/>
    <w:rsid w:val="005B0AD7"/>
    <w:rsid w:val="005B0BE3"/>
    <w:rsid w:val="005B173C"/>
    <w:rsid w:val="005B1921"/>
    <w:rsid w:val="005B392C"/>
    <w:rsid w:val="005B5DA6"/>
    <w:rsid w:val="005B5E72"/>
    <w:rsid w:val="005B6F7D"/>
    <w:rsid w:val="005B7F9C"/>
    <w:rsid w:val="005C0E67"/>
    <w:rsid w:val="005C1467"/>
    <w:rsid w:val="005C1F8B"/>
    <w:rsid w:val="005C43BE"/>
    <w:rsid w:val="005C4452"/>
    <w:rsid w:val="005C55BA"/>
    <w:rsid w:val="005C63E9"/>
    <w:rsid w:val="005C7D9B"/>
    <w:rsid w:val="005D1B1E"/>
    <w:rsid w:val="005D1B77"/>
    <w:rsid w:val="005D1D71"/>
    <w:rsid w:val="005D25BF"/>
    <w:rsid w:val="005D3D08"/>
    <w:rsid w:val="005D3EBC"/>
    <w:rsid w:val="005D40AA"/>
    <w:rsid w:val="005D4BA1"/>
    <w:rsid w:val="005D57B2"/>
    <w:rsid w:val="005D5B4B"/>
    <w:rsid w:val="005D62D0"/>
    <w:rsid w:val="005D7077"/>
    <w:rsid w:val="005E0020"/>
    <w:rsid w:val="005E2455"/>
    <w:rsid w:val="005E271C"/>
    <w:rsid w:val="005E412E"/>
    <w:rsid w:val="005E7079"/>
    <w:rsid w:val="005F1BB4"/>
    <w:rsid w:val="005F28F9"/>
    <w:rsid w:val="005F2B63"/>
    <w:rsid w:val="00601064"/>
    <w:rsid w:val="00604D66"/>
    <w:rsid w:val="00606BEB"/>
    <w:rsid w:val="00606C4D"/>
    <w:rsid w:val="006070FD"/>
    <w:rsid w:val="0060712B"/>
    <w:rsid w:val="00607791"/>
    <w:rsid w:val="0061072E"/>
    <w:rsid w:val="0061150E"/>
    <w:rsid w:val="00611889"/>
    <w:rsid w:val="00616A8E"/>
    <w:rsid w:val="00616DAC"/>
    <w:rsid w:val="00621F0C"/>
    <w:rsid w:val="00623475"/>
    <w:rsid w:val="00630684"/>
    <w:rsid w:val="0063077F"/>
    <w:rsid w:val="00633911"/>
    <w:rsid w:val="00633DCA"/>
    <w:rsid w:val="0063445B"/>
    <w:rsid w:val="00634BC7"/>
    <w:rsid w:val="0063595A"/>
    <w:rsid w:val="00635A96"/>
    <w:rsid w:val="006365B7"/>
    <w:rsid w:val="006407D6"/>
    <w:rsid w:val="006414CC"/>
    <w:rsid w:val="00641FCE"/>
    <w:rsid w:val="00643215"/>
    <w:rsid w:val="00645662"/>
    <w:rsid w:val="0064668E"/>
    <w:rsid w:val="00646CB7"/>
    <w:rsid w:val="00647D84"/>
    <w:rsid w:val="00650A88"/>
    <w:rsid w:val="006516D2"/>
    <w:rsid w:val="00651B2D"/>
    <w:rsid w:val="006535E5"/>
    <w:rsid w:val="0065415B"/>
    <w:rsid w:val="00654D98"/>
    <w:rsid w:val="00654F0C"/>
    <w:rsid w:val="0066030F"/>
    <w:rsid w:val="00663303"/>
    <w:rsid w:val="00663B11"/>
    <w:rsid w:val="00663EFF"/>
    <w:rsid w:val="006641D5"/>
    <w:rsid w:val="00664953"/>
    <w:rsid w:val="00664998"/>
    <w:rsid w:val="0066597E"/>
    <w:rsid w:val="00665B42"/>
    <w:rsid w:val="00671CFD"/>
    <w:rsid w:val="006739E2"/>
    <w:rsid w:val="00673A1D"/>
    <w:rsid w:val="006743E7"/>
    <w:rsid w:val="00675C94"/>
    <w:rsid w:val="00677495"/>
    <w:rsid w:val="00677780"/>
    <w:rsid w:val="006804CA"/>
    <w:rsid w:val="00680ECA"/>
    <w:rsid w:val="00680FFC"/>
    <w:rsid w:val="0068275F"/>
    <w:rsid w:val="0068355C"/>
    <w:rsid w:val="00683615"/>
    <w:rsid w:val="006837F9"/>
    <w:rsid w:val="006839E7"/>
    <w:rsid w:val="00683B53"/>
    <w:rsid w:val="0068414A"/>
    <w:rsid w:val="0068481F"/>
    <w:rsid w:val="006852F9"/>
    <w:rsid w:val="00685E2F"/>
    <w:rsid w:val="0068728B"/>
    <w:rsid w:val="0069195E"/>
    <w:rsid w:val="00691B48"/>
    <w:rsid w:val="00692DE4"/>
    <w:rsid w:val="00694416"/>
    <w:rsid w:val="00694640"/>
    <w:rsid w:val="006949A4"/>
    <w:rsid w:val="00696C37"/>
    <w:rsid w:val="00696F6F"/>
    <w:rsid w:val="00697C34"/>
    <w:rsid w:val="006A0DFF"/>
    <w:rsid w:val="006A0FE0"/>
    <w:rsid w:val="006A10F6"/>
    <w:rsid w:val="006A2AEB"/>
    <w:rsid w:val="006A562A"/>
    <w:rsid w:val="006B05C5"/>
    <w:rsid w:val="006B0DD5"/>
    <w:rsid w:val="006B4F06"/>
    <w:rsid w:val="006B68C2"/>
    <w:rsid w:val="006B6B3F"/>
    <w:rsid w:val="006B72D0"/>
    <w:rsid w:val="006B7414"/>
    <w:rsid w:val="006B7517"/>
    <w:rsid w:val="006B7C6E"/>
    <w:rsid w:val="006B7F3A"/>
    <w:rsid w:val="006C168A"/>
    <w:rsid w:val="006C305E"/>
    <w:rsid w:val="006C3F89"/>
    <w:rsid w:val="006D2FDD"/>
    <w:rsid w:val="006D3917"/>
    <w:rsid w:val="006D3CFE"/>
    <w:rsid w:val="006D450A"/>
    <w:rsid w:val="006D6A9D"/>
    <w:rsid w:val="006D7D40"/>
    <w:rsid w:val="006E4E9F"/>
    <w:rsid w:val="006E5E97"/>
    <w:rsid w:val="006E6908"/>
    <w:rsid w:val="006F2340"/>
    <w:rsid w:val="006F324F"/>
    <w:rsid w:val="006F77A7"/>
    <w:rsid w:val="007001BB"/>
    <w:rsid w:val="00700C87"/>
    <w:rsid w:val="007041FC"/>
    <w:rsid w:val="00704B5F"/>
    <w:rsid w:val="007054B9"/>
    <w:rsid w:val="007055E9"/>
    <w:rsid w:val="00705B2B"/>
    <w:rsid w:val="00705E9F"/>
    <w:rsid w:val="00706818"/>
    <w:rsid w:val="00710B29"/>
    <w:rsid w:val="00711306"/>
    <w:rsid w:val="00711800"/>
    <w:rsid w:val="00713724"/>
    <w:rsid w:val="00714666"/>
    <w:rsid w:val="00715064"/>
    <w:rsid w:val="00716951"/>
    <w:rsid w:val="00720100"/>
    <w:rsid w:val="007211B1"/>
    <w:rsid w:val="007243AB"/>
    <w:rsid w:val="007248D6"/>
    <w:rsid w:val="00724992"/>
    <w:rsid w:val="00726BA8"/>
    <w:rsid w:val="007303B0"/>
    <w:rsid w:val="00733620"/>
    <w:rsid w:val="00733C3E"/>
    <w:rsid w:val="00735237"/>
    <w:rsid w:val="007358F6"/>
    <w:rsid w:val="00735BB6"/>
    <w:rsid w:val="00737109"/>
    <w:rsid w:val="00740B13"/>
    <w:rsid w:val="007434F7"/>
    <w:rsid w:val="007444DC"/>
    <w:rsid w:val="00746E5F"/>
    <w:rsid w:val="00747540"/>
    <w:rsid w:val="007478B2"/>
    <w:rsid w:val="007505CB"/>
    <w:rsid w:val="0075146C"/>
    <w:rsid w:val="00752491"/>
    <w:rsid w:val="00752813"/>
    <w:rsid w:val="00753256"/>
    <w:rsid w:val="007551D7"/>
    <w:rsid w:val="007555AB"/>
    <w:rsid w:val="007578F3"/>
    <w:rsid w:val="007578FC"/>
    <w:rsid w:val="007607DC"/>
    <w:rsid w:val="007617C1"/>
    <w:rsid w:val="00763DA4"/>
    <w:rsid w:val="007650A4"/>
    <w:rsid w:val="00765C45"/>
    <w:rsid w:val="00766911"/>
    <w:rsid w:val="007670C2"/>
    <w:rsid w:val="0076772E"/>
    <w:rsid w:val="007700C4"/>
    <w:rsid w:val="00773564"/>
    <w:rsid w:val="007743BF"/>
    <w:rsid w:val="0077622E"/>
    <w:rsid w:val="007802A2"/>
    <w:rsid w:val="00780B5F"/>
    <w:rsid w:val="007811BB"/>
    <w:rsid w:val="00782F12"/>
    <w:rsid w:val="00783566"/>
    <w:rsid w:val="00783B0D"/>
    <w:rsid w:val="00786DFB"/>
    <w:rsid w:val="00790417"/>
    <w:rsid w:val="007911C9"/>
    <w:rsid w:val="00791294"/>
    <w:rsid w:val="0079491D"/>
    <w:rsid w:val="00796D57"/>
    <w:rsid w:val="00796EC8"/>
    <w:rsid w:val="007973FF"/>
    <w:rsid w:val="00797B3D"/>
    <w:rsid w:val="007A33E7"/>
    <w:rsid w:val="007A411B"/>
    <w:rsid w:val="007A4CE7"/>
    <w:rsid w:val="007A4CF2"/>
    <w:rsid w:val="007A617C"/>
    <w:rsid w:val="007A6731"/>
    <w:rsid w:val="007A6AA2"/>
    <w:rsid w:val="007A716D"/>
    <w:rsid w:val="007A765F"/>
    <w:rsid w:val="007B0242"/>
    <w:rsid w:val="007B0496"/>
    <w:rsid w:val="007B2290"/>
    <w:rsid w:val="007B2397"/>
    <w:rsid w:val="007B62D4"/>
    <w:rsid w:val="007C0650"/>
    <w:rsid w:val="007C2B74"/>
    <w:rsid w:val="007C3208"/>
    <w:rsid w:val="007C360C"/>
    <w:rsid w:val="007C3CA8"/>
    <w:rsid w:val="007C60B1"/>
    <w:rsid w:val="007D0DA7"/>
    <w:rsid w:val="007D1455"/>
    <w:rsid w:val="007D1618"/>
    <w:rsid w:val="007D188A"/>
    <w:rsid w:val="007D2D2C"/>
    <w:rsid w:val="007D3400"/>
    <w:rsid w:val="007D3B0A"/>
    <w:rsid w:val="007D3B5F"/>
    <w:rsid w:val="007D4677"/>
    <w:rsid w:val="007D4743"/>
    <w:rsid w:val="007D57F4"/>
    <w:rsid w:val="007D5ADF"/>
    <w:rsid w:val="007D5DC9"/>
    <w:rsid w:val="007D6993"/>
    <w:rsid w:val="007D7799"/>
    <w:rsid w:val="007E0A84"/>
    <w:rsid w:val="007E0F8E"/>
    <w:rsid w:val="007E14A3"/>
    <w:rsid w:val="007E1C6A"/>
    <w:rsid w:val="007E1DA8"/>
    <w:rsid w:val="007E23BA"/>
    <w:rsid w:val="007E27E9"/>
    <w:rsid w:val="007E30AE"/>
    <w:rsid w:val="007E770C"/>
    <w:rsid w:val="007F04F1"/>
    <w:rsid w:val="007F1370"/>
    <w:rsid w:val="007F14F2"/>
    <w:rsid w:val="007F225E"/>
    <w:rsid w:val="007F2455"/>
    <w:rsid w:val="007F5847"/>
    <w:rsid w:val="007F5910"/>
    <w:rsid w:val="007F6B01"/>
    <w:rsid w:val="00801461"/>
    <w:rsid w:val="0080184F"/>
    <w:rsid w:val="00801FB0"/>
    <w:rsid w:val="00804687"/>
    <w:rsid w:val="00804BD9"/>
    <w:rsid w:val="00811E9C"/>
    <w:rsid w:val="00813CC6"/>
    <w:rsid w:val="0081609F"/>
    <w:rsid w:val="00816351"/>
    <w:rsid w:val="00816C29"/>
    <w:rsid w:val="008200F6"/>
    <w:rsid w:val="0082315A"/>
    <w:rsid w:val="008240E6"/>
    <w:rsid w:val="008240F8"/>
    <w:rsid w:val="00824EC9"/>
    <w:rsid w:val="008267D4"/>
    <w:rsid w:val="008271C6"/>
    <w:rsid w:val="00834887"/>
    <w:rsid w:val="008349C5"/>
    <w:rsid w:val="00834BA0"/>
    <w:rsid w:val="0083512F"/>
    <w:rsid w:val="0084060F"/>
    <w:rsid w:val="0084256D"/>
    <w:rsid w:val="00843517"/>
    <w:rsid w:val="00843CA0"/>
    <w:rsid w:val="0084556D"/>
    <w:rsid w:val="008465B1"/>
    <w:rsid w:val="008500C9"/>
    <w:rsid w:val="00850F8F"/>
    <w:rsid w:val="0085109C"/>
    <w:rsid w:val="00851D01"/>
    <w:rsid w:val="008524C5"/>
    <w:rsid w:val="0085290F"/>
    <w:rsid w:val="00852F62"/>
    <w:rsid w:val="00853609"/>
    <w:rsid w:val="00854D22"/>
    <w:rsid w:val="00855EDE"/>
    <w:rsid w:val="00863BFF"/>
    <w:rsid w:val="0086445F"/>
    <w:rsid w:val="0086702D"/>
    <w:rsid w:val="0087242C"/>
    <w:rsid w:val="00872649"/>
    <w:rsid w:val="008727E3"/>
    <w:rsid w:val="00873E56"/>
    <w:rsid w:val="008748EB"/>
    <w:rsid w:val="00875A8F"/>
    <w:rsid w:val="00875CAB"/>
    <w:rsid w:val="00876376"/>
    <w:rsid w:val="00877799"/>
    <w:rsid w:val="0088065E"/>
    <w:rsid w:val="00880CB2"/>
    <w:rsid w:val="00881D70"/>
    <w:rsid w:val="008832F8"/>
    <w:rsid w:val="00883681"/>
    <w:rsid w:val="00884F8F"/>
    <w:rsid w:val="0088612C"/>
    <w:rsid w:val="00886E04"/>
    <w:rsid w:val="00887488"/>
    <w:rsid w:val="008905D5"/>
    <w:rsid w:val="008912D6"/>
    <w:rsid w:val="008920D4"/>
    <w:rsid w:val="008924ED"/>
    <w:rsid w:val="008966E0"/>
    <w:rsid w:val="00896E52"/>
    <w:rsid w:val="00897CE4"/>
    <w:rsid w:val="00897D91"/>
    <w:rsid w:val="008A10B2"/>
    <w:rsid w:val="008A1671"/>
    <w:rsid w:val="008A33CF"/>
    <w:rsid w:val="008A4F1A"/>
    <w:rsid w:val="008A6AFD"/>
    <w:rsid w:val="008A6CD3"/>
    <w:rsid w:val="008B04ED"/>
    <w:rsid w:val="008B138E"/>
    <w:rsid w:val="008B1FFE"/>
    <w:rsid w:val="008B36FD"/>
    <w:rsid w:val="008B397F"/>
    <w:rsid w:val="008B4481"/>
    <w:rsid w:val="008B7228"/>
    <w:rsid w:val="008B7BED"/>
    <w:rsid w:val="008C5480"/>
    <w:rsid w:val="008C55FF"/>
    <w:rsid w:val="008C6136"/>
    <w:rsid w:val="008C77EA"/>
    <w:rsid w:val="008D099E"/>
    <w:rsid w:val="008D1AD7"/>
    <w:rsid w:val="008D1B55"/>
    <w:rsid w:val="008D4A8D"/>
    <w:rsid w:val="008D4FA6"/>
    <w:rsid w:val="008E04F8"/>
    <w:rsid w:val="008E0548"/>
    <w:rsid w:val="008E13DC"/>
    <w:rsid w:val="008E285C"/>
    <w:rsid w:val="008E461D"/>
    <w:rsid w:val="008E4D35"/>
    <w:rsid w:val="008E5873"/>
    <w:rsid w:val="008E5C0D"/>
    <w:rsid w:val="008E6D85"/>
    <w:rsid w:val="008E78AD"/>
    <w:rsid w:val="008F27F1"/>
    <w:rsid w:val="008F5175"/>
    <w:rsid w:val="008F6EC9"/>
    <w:rsid w:val="008F7CD9"/>
    <w:rsid w:val="00900559"/>
    <w:rsid w:val="009026F3"/>
    <w:rsid w:val="00902FD2"/>
    <w:rsid w:val="00904023"/>
    <w:rsid w:val="00904405"/>
    <w:rsid w:val="00905CF5"/>
    <w:rsid w:val="00907585"/>
    <w:rsid w:val="00907FCD"/>
    <w:rsid w:val="00913041"/>
    <w:rsid w:val="00913852"/>
    <w:rsid w:val="00913AA1"/>
    <w:rsid w:val="00914DF4"/>
    <w:rsid w:val="009162B0"/>
    <w:rsid w:val="00916FD1"/>
    <w:rsid w:val="009213D9"/>
    <w:rsid w:val="009217CF"/>
    <w:rsid w:val="00922634"/>
    <w:rsid w:val="00930265"/>
    <w:rsid w:val="0093147F"/>
    <w:rsid w:val="00933881"/>
    <w:rsid w:val="00933DDB"/>
    <w:rsid w:val="00933F26"/>
    <w:rsid w:val="009342AF"/>
    <w:rsid w:val="00935AD2"/>
    <w:rsid w:val="00936D3E"/>
    <w:rsid w:val="00937DC0"/>
    <w:rsid w:val="00942363"/>
    <w:rsid w:val="00942484"/>
    <w:rsid w:val="009437FC"/>
    <w:rsid w:val="00945097"/>
    <w:rsid w:val="009476B6"/>
    <w:rsid w:val="009554DE"/>
    <w:rsid w:val="00955BEF"/>
    <w:rsid w:val="00956D97"/>
    <w:rsid w:val="00960466"/>
    <w:rsid w:val="00961DFF"/>
    <w:rsid w:val="00962D57"/>
    <w:rsid w:val="009636BA"/>
    <w:rsid w:val="009640FB"/>
    <w:rsid w:val="009677E8"/>
    <w:rsid w:val="00971B20"/>
    <w:rsid w:val="00972A6F"/>
    <w:rsid w:val="009776B0"/>
    <w:rsid w:val="0098096A"/>
    <w:rsid w:val="0098106A"/>
    <w:rsid w:val="00981EF4"/>
    <w:rsid w:val="00982432"/>
    <w:rsid w:val="00983FE0"/>
    <w:rsid w:val="0098651E"/>
    <w:rsid w:val="00987A52"/>
    <w:rsid w:val="00987EDC"/>
    <w:rsid w:val="00990F06"/>
    <w:rsid w:val="009A2AC0"/>
    <w:rsid w:val="009A4712"/>
    <w:rsid w:val="009A4CDF"/>
    <w:rsid w:val="009A4E2C"/>
    <w:rsid w:val="009A5B2A"/>
    <w:rsid w:val="009A5BF6"/>
    <w:rsid w:val="009A7709"/>
    <w:rsid w:val="009A7B67"/>
    <w:rsid w:val="009B4075"/>
    <w:rsid w:val="009B4DC6"/>
    <w:rsid w:val="009B58B2"/>
    <w:rsid w:val="009B5ABD"/>
    <w:rsid w:val="009B7509"/>
    <w:rsid w:val="009B7BD6"/>
    <w:rsid w:val="009C09AA"/>
    <w:rsid w:val="009C23E5"/>
    <w:rsid w:val="009C24D2"/>
    <w:rsid w:val="009C3604"/>
    <w:rsid w:val="009D2614"/>
    <w:rsid w:val="009D2B90"/>
    <w:rsid w:val="009D40D0"/>
    <w:rsid w:val="009E3854"/>
    <w:rsid w:val="009E3D37"/>
    <w:rsid w:val="009E4FCF"/>
    <w:rsid w:val="009F1998"/>
    <w:rsid w:val="009F1CC3"/>
    <w:rsid w:val="009F383D"/>
    <w:rsid w:val="009F63DC"/>
    <w:rsid w:val="009F70B1"/>
    <w:rsid w:val="009F7565"/>
    <w:rsid w:val="009F7A74"/>
    <w:rsid w:val="00A00FF7"/>
    <w:rsid w:val="00A02EA6"/>
    <w:rsid w:val="00A04CE0"/>
    <w:rsid w:val="00A07853"/>
    <w:rsid w:val="00A10844"/>
    <w:rsid w:val="00A12168"/>
    <w:rsid w:val="00A131ED"/>
    <w:rsid w:val="00A140ED"/>
    <w:rsid w:val="00A149FE"/>
    <w:rsid w:val="00A157E4"/>
    <w:rsid w:val="00A161DD"/>
    <w:rsid w:val="00A17982"/>
    <w:rsid w:val="00A206BA"/>
    <w:rsid w:val="00A20DCE"/>
    <w:rsid w:val="00A2157C"/>
    <w:rsid w:val="00A2166C"/>
    <w:rsid w:val="00A21B2D"/>
    <w:rsid w:val="00A21DAA"/>
    <w:rsid w:val="00A2213C"/>
    <w:rsid w:val="00A22F59"/>
    <w:rsid w:val="00A32129"/>
    <w:rsid w:val="00A33896"/>
    <w:rsid w:val="00A41805"/>
    <w:rsid w:val="00A41838"/>
    <w:rsid w:val="00A41F1B"/>
    <w:rsid w:val="00A42F22"/>
    <w:rsid w:val="00A44BC3"/>
    <w:rsid w:val="00A44F70"/>
    <w:rsid w:val="00A46312"/>
    <w:rsid w:val="00A47177"/>
    <w:rsid w:val="00A47B4C"/>
    <w:rsid w:val="00A50A8D"/>
    <w:rsid w:val="00A53ADC"/>
    <w:rsid w:val="00A55905"/>
    <w:rsid w:val="00A57172"/>
    <w:rsid w:val="00A6191B"/>
    <w:rsid w:val="00A66631"/>
    <w:rsid w:val="00A667AB"/>
    <w:rsid w:val="00A70090"/>
    <w:rsid w:val="00A70C82"/>
    <w:rsid w:val="00A70EA0"/>
    <w:rsid w:val="00A718EA"/>
    <w:rsid w:val="00A7458B"/>
    <w:rsid w:val="00A753A1"/>
    <w:rsid w:val="00A76737"/>
    <w:rsid w:val="00A819F4"/>
    <w:rsid w:val="00A82E43"/>
    <w:rsid w:val="00A840B5"/>
    <w:rsid w:val="00A84B0E"/>
    <w:rsid w:val="00A85598"/>
    <w:rsid w:val="00A85F64"/>
    <w:rsid w:val="00A86F1C"/>
    <w:rsid w:val="00A8745C"/>
    <w:rsid w:val="00A87BD0"/>
    <w:rsid w:val="00A907DB"/>
    <w:rsid w:val="00A923F5"/>
    <w:rsid w:val="00A941AF"/>
    <w:rsid w:val="00A94EE1"/>
    <w:rsid w:val="00A95ED1"/>
    <w:rsid w:val="00A979D4"/>
    <w:rsid w:val="00AA1066"/>
    <w:rsid w:val="00AA147F"/>
    <w:rsid w:val="00AA1A6B"/>
    <w:rsid w:val="00AA4D63"/>
    <w:rsid w:val="00AA55A6"/>
    <w:rsid w:val="00AA67E2"/>
    <w:rsid w:val="00AA75F8"/>
    <w:rsid w:val="00AB0B3A"/>
    <w:rsid w:val="00AB3AC0"/>
    <w:rsid w:val="00AB4A7C"/>
    <w:rsid w:val="00AB6614"/>
    <w:rsid w:val="00AB7350"/>
    <w:rsid w:val="00AC2305"/>
    <w:rsid w:val="00AC3CB7"/>
    <w:rsid w:val="00AC63FE"/>
    <w:rsid w:val="00AC70D7"/>
    <w:rsid w:val="00AD4232"/>
    <w:rsid w:val="00AD6DCB"/>
    <w:rsid w:val="00AD75EE"/>
    <w:rsid w:val="00AD7F6A"/>
    <w:rsid w:val="00AE069F"/>
    <w:rsid w:val="00AE0806"/>
    <w:rsid w:val="00AE4746"/>
    <w:rsid w:val="00AE621B"/>
    <w:rsid w:val="00AE68CF"/>
    <w:rsid w:val="00AE6A4A"/>
    <w:rsid w:val="00AE748D"/>
    <w:rsid w:val="00AF1D3F"/>
    <w:rsid w:val="00AF2F53"/>
    <w:rsid w:val="00AF2FCC"/>
    <w:rsid w:val="00AF4EF9"/>
    <w:rsid w:val="00AF5012"/>
    <w:rsid w:val="00AF5475"/>
    <w:rsid w:val="00AF6E75"/>
    <w:rsid w:val="00B009B5"/>
    <w:rsid w:val="00B00C06"/>
    <w:rsid w:val="00B01E34"/>
    <w:rsid w:val="00B0367E"/>
    <w:rsid w:val="00B03789"/>
    <w:rsid w:val="00B0504A"/>
    <w:rsid w:val="00B05FD3"/>
    <w:rsid w:val="00B06CD8"/>
    <w:rsid w:val="00B1220B"/>
    <w:rsid w:val="00B12233"/>
    <w:rsid w:val="00B124DB"/>
    <w:rsid w:val="00B12CEE"/>
    <w:rsid w:val="00B12F75"/>
    <w:rsid w:val="00B137F0"/>
    <w:rsid w:val="00B153DF"/>
    <w:rsid w:val="00B15C8D"/>
    <w:rsid w:val="00B1650C"/>
    <w:rsid w:val="00B17000"/>
    <w:rsid w:val="00B20618"/>
    <w:rsid w:val="00B20D0B"/>
    <w:rsid w:val="00B2148F"/>
    <w:rsid w:val="00B22A68"/>
    <w:rsid w:val="00B240DD"/>
    <w:rsid w:val="00B2793E"/>
    <w:rsid w:val="00B31897"/>
    <w:rsid w:val="00B323DE"/>
    <w:rsid w:val="00B33452"/>
    <w:rsid w:val="00B33BD9"/>
    <w:rsid w:val="00B34362"/>
    <w:rsid w:val="00B3461B"/>
    <w:rsid w:val="00B3492B"/>
    <w:rsid w:val="00B35501"/>
    <w:rsid w:val="00B355A2"/>
    <w:rsid w:val="00B3758E"/>
    <w:rsid w:val="00B40988"/>
    <w:rsid w:val="00B41349"/>
    <w:rsid w:val="00B43B93"/>
    <w:rsid w:val="00B4486D"/>
    <w:rsid w:val="00B46206"/>
    <w:rsid w:val="00B463E0"/>
    <w:rsid w:val="00B47AB6"/>
    <w:rsid w:val="00B549C0"/>
    <w:rsid w:val="00B56680"/>
    <w:rsid w:val="00B56C00"/>
    <w:rsid w:val="00B60F3D"/>
    <w:rsid w:val="00B6259B"/>
    <w:rsid w:val="00B62E75"/>
    <w:rsid w:val="00B64C78"/>
    <w:rsid w:val="00B66A64"/>
    <w:rsid w:val="00B67475"/>
    <w:rsid w:val="00B71033"/>
    <w:rsid w:val="00B71A9E"/>
    <w:rsid w:val="00B71B33"/>
    <w:rsid w:val="00B72EC2"/>
    <w:rsid w:val="00B74405"/>
    <w:rsid w:val="00B74686"/>
    <w:rsid w:val="00B749CE"/>
    <w:rsid w:val="00B7689A"/>
    <w:rsid w:val="00B76DF9"/>
    <w:rsid w:val="00B8078D"/>
    <w:rsid w:val="00B81D90"/>
    <w:rsid w:val="00B82E2C"/>
    <w:rsid w:val="00B84346"/>
    <w:rsid w:val="00B853AA"/>
    <w:rsid w:val="00B85DA7"/>
    <w:rsid w:val="00B87576"/>
    <w:rsid w:val="00B90CB7"/>
    <w:rsid w:val="00B919D1"/>
    <w:rsid w:val="00B95C29"/>
    <w:rsid w:val="00B9620C"/>
    <w:rsid w:val="00B9677E"/>
    <w:rsid w:val="00B97DC4"/>
    <w:rsid w:val="00BA0657"/>
    <w:rsid w:val="00BA2F14"/>
    <w:rsid w:val="00BA4C9A"/>
    <w:rsid w:val="00BA7273"/>
    <w:rsid w:val="00BB512E"/>
    <w:rsid w:val="00BB71EF"/>
    <w:rsid w:val="00BC01E7"/>
    <w:rsid w:val="00BC0750"/>
    <w:rsid w:val="00BC080C"/>
    <w:rsid w:val="00BC33DA"/>
    <w:rsid w:val="00BC3F86"/>
    <w:rsid w:val="00BC650B"/>
    <w:rsid w:val="00BC784A"/>
    <w:rsid w:val="00BC7F25"/>
    <w:rsid w:val="00BD0519"/>
    <w:rsid w:val="00BD1621"/>
    <w:rsid w:val="00BD2F1E"/>
    <w:rsid w:val="00BD5848"/>
    <w:rsid w:val="00BD6293"/>
    <w:rsid w:val="00BD6D76"/>
    <w:rsid w:val="00BD77C4"/>
    <w:rsid w:val="00BE09BC"/>
    <w:rsid w:val="00BE1B26"/>
    <w:rsid w:val="00BE1D3A"/>
    <w:rsid w:val="00BE52A1"/>
    <w:rsid w:val="00BF00F6"/>
    <w:rsid w:val="00BF0C59"/>
    <w:rsid w:val="00BF0C99"/>
    <w:rsid w:val="00BF2044"/>
    <w:rsid w:val="00C00A9C"/>
    <w:rsid w:val="00C010A2"/>
    <w:rsid w:val="00C03DA1"/>
    <w:rsid w:val="00C04CA5"/>
    <w:rsid w:val="00C0525C"/>
    <w:rsid w:val="00C063B2"/>
    <w:rsid w:val="00C148D0"/>
    <w:rsid w:val="00C15044"/>
    <w:rsid w:val="00C15600"/>
    <w:rsid w:val="00C15745"/>
    <w:rsid w:val="00C16919"/>
    <w:rsid w:val="00C17C8C"/>
    <w:rsid w:val="00C217EE"/>
    <w:rsid w:val="00C2287F"/>
    <w:rsid w:val="00C23026"/>
    <w:rsid w:val="00C23F0C"/>
    <w:rsid w:val="00C24AE3"/>
    <w:rsid w:val="00C2513C"/>
    <w:rsid w:val="00C252F8"/>
    <w:rsid w:val="00C25404"/>
    <w:rsid w:val="00C25B5A"/>
    <w:rsid w:val="00C2764A"/>
    <w:rsid w:val="00C27738"/>
    <w:rsid w:val="00C3337E"/>
    <w:rsid w:val="00C36769"/>
    <w:rsid w:val="00C413B9"/>
    <w:rsid w:val="00C43225"/>
    <w:rsid w:val="00C44364"/>
    <w:rsid w:val="00C4451D"/>
    <w:rsid w:val="00C4480F"/>
    <w:rsid w:val="00C448CB"/>
    <w:rsid w:val="00C44BE3"/>
    <w:rsid w:val="00C44E9F"/>
    <w:rsid w:val="00C45077"/>
    <w:rsid w:val="00C45BD0"/>
    <w:rsid w:val="00C52F51"/>
    <w:rsid w:val="00C537AC"/>
    <w:rsid w:val="00C5432C"/>
    <w:rsid w:val="00C56535"/>
    <w:rsid w:val="00C573C8"/>
    <w:rsid w:val="00C60F8E"/>
    <w:rsid w:val="00C613AC"/>
    <w:rsid w:val="00C61582"/>
    <w:rsid w:val="00C6180B"/>
    <w:rsid w:val="00C64640"/>
    <w:rsid w:val="00C65FD4"/>
    <w:rsid w:val="00C706B8"/>
    <w:rsid w:val="00C71A14"/>
    <w:rsid w:val="00C71D2A"/>
    <w:rsid w:val="00C72ACC"/>
    <w:rsid w:val="00C72AF6"/>
    <w:rsid w:val="00C73BCE"/>
    <w:rsid w:val="00C74DD4"/>
    <w:rsid w:val="00C75643"/>
    <w:rsid w:val="00C75B85"/>
    <w:rsid w:val="00C77956"/>
    <w:rsid w:val="00C84E8B"/>
    <w:rsid w:val="00C86033"/>
    <w:rsid w:val="00C875C5"/>
    <w:rsid w:val="00C91B79"/>
    <w:rsid w:val="00C934EC"/>
    <w:rsid w:val="00C97331"/>
    <w:rsid w:val="00C97E85"/>
    <w:rsid w:val="00CA309C"/>
    <w:rsid w:val="00CA52C8"/>
    <w:rsid w:val="00CA65E3"/>
    <w:rsid w:val="00CA677E"/>
    <w:rsid w:val="00CA684D"/>
    <w:rsid w:val="00CB06F7"/>
    <w:rsid w:val="00CB0927"/>
    <w:rsid w:val="00CB161B"/>
    <w:rsid w:val="00CB1E01"/>
    <w:rsid w:val="00CB2207"/>
    <w:rsid w:val="00CB2F50"/>
    <w:rsid w:val="00CB3194"/>
    <w:rsid w:val="00CB3F58"/>
    <w:rsid w:val="00CB4769"/>
    <w:rsid w:val="00CB4935"/>
    <w:rsid w:val="00CB4F4D"/>
    <w:rsid w:val="00CC0382"/>
    <w:rsid w:val="00CC456F"/>
    <w:rsid w:val="00CC4994"/>
    <w:rsid w:val="00CC63B2"/>
    <w:rsid w:val="00CD0B25"/>
    <w:rsid w:val="00CD108A"/>
    <w:rsid w:val="00CD1646"/>
    <w:rsid w:val="00CD3F31"/>
    <w:rsid w:val="00CD59AE"/>
    <w:rsid w:val="00CE3380"/>
    <w:rsid w:val="00CE345B"/>
    <w:rsid w:val="00CE6E0E"/>
    <w:rsid w:val="00CF1DEC"/>
    <w:rsid w:val="00CF2029"/>
    <w:rsid w:val="00CF3549"/>
    <w:rsid w:val="00CF4AE4"/>
    <w:rsid w:val="00CF4B34"/>
    <w:rsid w:val="00D01840"/>
    <w:rsid w:val="00D029C5"/>
    <w:rsid w:val="00D035B1"/>
    <w:rsid w:val="00D04411"/>
    <w:rsid w:val="00D04775"/>
    <w:rsid w:val="00D04E5C"/>
    <w:rsid w:val="00D059C3"/>
    <w:rsid w:val="00D06908"/>
    <w:rsid w:val="00D0707B"/>
    <w:rsid w:val="00D072DD"/>
    <w:rsid w:val="00D127BB"/>
    <w:rsid w:val="00D13D7B"/>
    <w:rsid w:val="00D1438C"/>
    <w:rsid w:val="00D144A2"/>
    <w:rsid w:val="00D14E37"/>
    <w:rsid w:val="00D17264"/>
    <w:rsid w:val="00D202D9"/>
    <w:rsid w:val="00D211A3"/>
    <w:rsid w:val="00D21711"/>
    <w:rsid w:val="00D219FD"/>
    <w:rsid w:val="00D22AB7"/>
    <w:rsid w:val="00D22BA2"/>
    <w:rsid w:val="00D232CB"/>
    <w:rsid w:val="00D23A6F"/>
    <w:rsid w:val="00D3021E"/>
    <w:rsid w:val="00D31068"/>
    <w:rsid w:val="00D31374"/>
    <w:rsid w:val="00D3217F"/>
    <w:rsid w:val="00D32D5C"/>
    <w:rsid w:val="00D33174"/>
    <w:rsid w:val="00D331D1"/>
    <w:rsid w:val="00D33C18"/>
    <w:rsid w:val="00D34AB4"/>
    <w:rsid w:val="00D41065"/>
    <w:rsid w:val="00D4121E"/>
    <w:rsid w:val="00D41A04"/>
    <w:rsid w:val="00D43FA2"/>
    <w:rsid w:val="00D45AEC"/>
    <w:rsid w:val="00D45EE8"/>
    <w:rsid w:val="00D46226"/>
    <w:rsid w:val="00D4689C"/>
    <w:rsid w:val="00D47533"/>
    <w:rsid w:val="00D47D1E"/>
    <w:rsid w:val="00D47D35"/>
    <w:rsid w:val="00D60199"/>
    <w:rsid w:val="00D61CF8"/>
    <w:rsid w:val="00D6414F"/>
    <w:rsid w:val="00D65B3D"/>
    <w:rsid w:val="00D67FC8"/>
    <w:rsid w:val="00D70963"/>
    <w:rsid w:val="00D70DFD"/>
    <w:rsid w:val="00D72B81"/>
    <w:rsid w:val="00D74317"/>
    <w:rsid w:val="00D748CA"/>
    <w:rsid w:val="00D75FCA"/>
    <w:rsid w:val="00D76457"/>
    <w:rsid w:val="00D772A8"/>
    <w:rsid w:val="00D77B86"/>
    <w:rsid w:val="00D818D7"/>
    <w:rsid w:val="00D84D21"/>
    <w:rsid w:val="00D850B0"/>
    <w:rsid w:val="00D907A1"/>
    <w:rsid w:val="00D9757D"/>
    <w:rsid w:val="00D97C3C"/>
    <w:rsid w:val="00DA00EF"/>
    <w:rsid w:val="00DA0A63"/>
    <w:rsid w:val="00DA25B3"/>
    <w:rsid w:val="00DA28D6"/>
    <w:rsid w:val="00DA29B6"/>
    <w:rsid w:val="00DA6A13"/>
    <w:rsid w:val="00DB08A3"/>
    <w:rsid w:val="00DB09AC"/>
    <w:rsid w:val="00DB1165"/>
    <w:rsid w:val="00DB27CB"/>
    <w:rsid w:val="00DB452D"/>
    <w:rsid w:val="00DC08D2"/>
    <w:rsid w:val="00DC1069"/>
    <w:rsid w:val="00DC11C9"/>
    <w:rsid w:val="00DC184F"/>
    <w:rsid w:val="00DC2F72"/>
    <w:rsid w:val="00DC3549"/>
    <w:rsid w:val="00DC5C59"/>
    <w:rsid w:val="00DC729A"/>
    <w:rsid w:val="00DC7B65"/>
    <w:rsid w:val="00DD0536"/>
    <w:rsid w:val="00DD0C24"/>
    <w:rsid w:val="00DD32E4"/>
    <w:rsid w:val="00DD6B6E"/>
    <w:rsid w:val="00DD6F84"/>
    <w:rsid w:val="00DE05EC"/>
    <w:rsid w:val="00DE095D"/>
    <w:rsid w:val="00DE23C2"/>
    <w:rsid w:val="00DE2B9A"/>
    <w:rsid w:val="00DE2FD0"/>
    <w:rsid w:val="00DE3709"/>
    <w:rsid w:val="00DE45BA"/>
    <w:rsid w:val="00DE5DB8"/>
    <w:rsid w:val="00DE6655"/>
    <w:rsid w:val="00DE6B26"/>
    <w:rsid w:val="00DE778F"/>
    <w:rsid w:val="00DF1836"/>
    <w:rsid w:val="00DF18EE"/>
    <w:rsid w:val="00DF44B4"/>
    <w:rsid w:val="00DF4E77"/>
    <w:rsid w:val="00DF4FA1"/>
    <w:rsid w:val="00DF6D00"/>
    <w:rsid w:val="00E00186"/>
    <w:rsid w:val="00E00819"/>
    <w:rsid w:val="00E00828"/>
    <w:rsid w:val="00E00F8F"/>
    <w:rsid w:val="00E019A0"/>
    <w:rsid w:val="00E026D4"/>
    <w:rsid w:val="00E0333F"/>
    <w:rsid w:val="00E06682"/>
    <w:rsid w:val="00E06791"/>
    <w:rsid w:val="00E102AD"/>
    <w:rsid w:val="00E11D01"/>
    <w:rsid w:val="00E1397F"/>
    <w:rsid w:val="00E13A45"/>
    <w:rsid w:val="00E14D9B"/>
    <w:rsid w:val="00E15722"/>
    <w:rsid w:val="00E16629"/>
    <w:rsid w:val="00E16A70"/>
    <w:rsid w:val="00E17AD6"/>
    <w:rsid w:val="00E2182B"/>
    <w:rsid w:val="00E2660C"/>
    <w:rsid w:val="00E302E9"/>
    <w:rsid w:val="00E319CF"/>
    <w:rsid w:val="00E3204B"/>
    <w:rsid w:val="00E32057"/>
    <w:rsid w:val="00E326AD"/>
    <w:rsid w:val="00E33623"/>
    <w:rsid w:val="00E34049"/>
    <w:rsid w:val="00E34F8F"/>
    <w:rsid w:val="00E43D22"/>
    <w:rsid w:val="00E44DD0"/>
    <w:rsid w:val="00E4514B"/>
    <w:rsid w:val="00E459AD"/>
    <w:rsid w:val="00E507F8"/>
    <w:rsid w:val="00E51EC1"/>
    <w:rsid w:val="00E52DD5"/>
    <w:rsid w:val="00E52F82"/>
    <w:rsid w:val="00E53F70"/>
    <w:rsid w:val="00E61233"/>
    <w:rsid w:val="00E613F0"/>
    <w:rsid w:val="00E6188E"/>
    <w:rsid w:val="00E630FD"/>
    <w:rsid w:val="00E6399C"/>
    <w:rsid w:val="00E66388"/>
    <w:rsid w:val="00E66726"/>
    <w:rsid w:val="00E72CCE"/>
    <w:rsid w:val="00E73682"/>
    <w:rsid w:val="00E7721D"/>
    <w:rsid w:val="00E813A3"/>
    <w:rsid w:val="00E81742"/>
    <w:rsid w:val="00E832D7"/>
    <w:rsid w:val="00E848AD"/>
    <w:rsid w:val="00E85263"/>
    <w:rsid w:val="00E863D5"/>
    <w:rsid w:val="00E90275"/>
    <w:rsid w:val="00E90579"/>
    <w:rsid w:val="00E90836"/>
    <w:rsid w:val="00E91AA9"/>
    <w:rsid w:val="00E91E00"/>
    <w:rsid w:val="00E920FD"/>
    <w:rsid w:val="00E93894"/>
    <w:rsid w:val="00E93A83"/>
    <w:rsid w:val="00E95027"/>
    <w:rsid w:val="00E96736"/>
    <w:rsid w:val="00EA04AC"/>
    <w:rsid w:val="00EA0871"/>
    <w:rsid w:val="00EA1595"/>
    <w:rsid w:val="00EA362B"/>
    <w:rsid w:val="00EA6D8A"/>
    <w:rsid w:val="00EA78F4"/>
    <w:rsid w:val="00EB1298"/>
    <w:rsid w:val="00EB1651"/>
    <w:rsid w:val="00EB218C"/>
    <w:rsid w:val="00EB3033"/>
    <w:rsid w:val="00EB488E"/>
    <w:rsid w:val="00EB57D8"/>
    <w:rsid w:val="00EB777B"/>
    <w:rsid w:val="00EC01DE"/>
    <w:rsid w:val="00EC1BA9"/>
    <w:rsid w:val="00EC1D18"/>
    <w:rsid w:val="00EC2C7A"/>
    <w:rsid w:val="00EC30D9"/>
    <w:rsid w:val="00EC46A1"/>
    <w:rsid w:val="00EC794F"/>
    <w:rsid w:val="00ED1D5B"/>
    <w:rsid w:val="00ED2E5E"/>
    <w:rsid w:val="00ED383D"/>
    <w:rsid w:val="00ED3888"/>
    <w:rsid w:val="00ED5AED"/>
    <w:rsid w:val="00ED705B"/>
    <w:rsid w:val="00ED7AC3"/>
    <w:rsid w:val="00EE0D51"/>
    <w:rsid w:val="00EE22B9"/>
    <w:rsid w:val="00EE2B30"/>
    <w:rsid w:val="00EE3D7E"/>
    <w:rsid w:val="00EE55FC"/>
    <w:rsid w:val="00EF0418"/>
    <w:rsid w:val="00EF06AF"/>
    <w:rsid w:val="00EF121A"/>
    <w:rsid w:val="00EF26FB"/>
    <w:rsid w:val="00EF31BA"/>
    <w:rsid w:val="00EF440F"/>
    <w:rsid w:val="00EF4CF2"/>
    <w:rsid w:val="00EF5964"/>
    <w:rsid w:val="00EF5F71"/>
    <w:rsid w:val="00F022BB"/>
    <w:rsid w:val="00F03E78"/>
    <w:rsid w:val="00F045A6"/>
    <w:rsid w:val="00F05C74"/>
    <w:rsid w:val="00F06856"/>
    <w:rsid w:val="00F074B4"/>
    <w:rsid w:val="00F07AAB"/>
    <w:rsid w:val="00F07E00"/>
    <w:rsid w:val="00F10574"/>
    <w:rsid w:val="00F1121D"/>
    <w:rsid w:val="00F12189"/>
    <w:rsid w:val="00F12DFD"/>
    <w:rsid w:val="00F1324C"/>
    <w:rsid w:val="00F13760"/>
    <w:rsid w:val="00F14267"/>
    <w:rsid w:val="00F15C95"/>
    <w:rsid w:val="00F21BC8"/>
    <w:rsid w:val="00F234FA"/>
    <w:rsid w:val="00F24848"/>
    <w:rsid w:val="00F2519C"/>
    <w:rsid w:val="00F30144"/>
    <w:rsid w:val="00F314F7"/>
    <w:rsid w:val="00F315D6"/>
    <w:rsid w:val="00F336CA"/>
    <w:rsid w:val="00F346C0"/>
    <w:rsid w:val="00F446CC"/>
    <w:rsid w:val="00F447A7"/>
    <w:rsid w:val="00F447B6"/>
    <w:rsid w:val="00F50679"/>
    <w:rsid w:val="00F51836"/>
    <w:rsid w:val="00F529E1"/>
    <w:rsid w:val="00F54320"/>
    <w:rsid w:val="00F60ADD"/>
    <w:rsid w:val="00F620F0"/>
    <w:rsid w:val="00F63CC0"/>
    <w:rsid w:val="00F63E6F"/>
    <w:rsid w:val="00F65AE9"/>
    <w:rsid w:val="00F66D53"/>
    <w:rsid w:val="00F70736"/>
    <w:rsid w:val="00F71B16"/>
    <w:rsid w:val="00F72604"/>
    <w:rsid w:val="00F7274A"/>
    <w:rsid w:val="00F72F94"/>
    <w:rsid w:val="00F73DA6"/>
    <w:rsid w:val="00F744FE"/>
    <w:rsid w:val="00F8485A"/>
    <w:rsid w:val="00F84ED1"/>
    <w:rsid w:val="00F854EA"/>
    <w:rsid w:val="00F86C1C"/>
    <w:rsid w:val="00F86C76"/>
    <w:rsid w:val="00F87DB6"/>
    <w:rsid w:val="00F87FBF"/>
    <w:rsid w:val="00F90F5A"/>
    <w:rsid w:val="00F913B6"/>
    <w:rsid w:val="00F91A7C"/>
    <w:rsid w:val="00F92F66"/>
    <w:rsid w:val="00F94572"/>
    <w:rsid w:val="00F950E5"/>
    <w:rsid w:val="00F96908"/>
    <w:rsid w:val="00FA2815"/>
    <w:rsid w:val="00FA384C"/>
    <w:rsid w:val="00FA4BD2"/>
    <w:rsid w:val="00FA4F5F"/>
    <w:rsid w:val="00FA52B8"/>
    <w:rsid w:val="00FA681C"/>
    <w:rsid w:val="00FB0B3E"/>
    <w:rsid w:val="00FB2F41"/>
    <w:rsid w:val="00FB3285"/>
    <w:rsid w:val="00FB46EE"/>
    <w:rsid w:val="00FC106A"/>
    <w:rsid w:val="00FC1537"/>
    <w:rsid w:val="00FC21D1"/>
    <w:rsid w:val="00FC2722"/>
    <w:rsid w:val="00FC2A04"/>
    <w:rsid w:val="00FC300D"/>
    <w:rsid w:val="00FC4220"/>
    <w:rsid w:val="00FC45C5"/>
    <w:rsid w:val="00FC5164"/>
    <w:rsid w:val="00FC626D"/>
    <w:rsid w:val="00FC7DB4"/>
    <w:rsid w:val="00FD0DC9"/>
    <w:rsid w:val="00FD5A01"/>
    <w:rsid w:val="00FD7FBE"/>
    <w:rsid w:val="00FE005D"/>
    <w:rsid w:val="00FE1C6F"/>
    <w:rsid w:val="00FE313D"/>
    <w:rsid w:val="00FE3CB3"/>
    <w:rsid w:val="00FE5A12"/>
    <w:rsid w:val="00FE792D"/>
    <w:rsid w:val="00FF0347"/>
    <w:rsid w:val="00FF05EA"/>
    <w:rsid w:val="00FF0FD5"/>
    <w:rsid w:val="00FF1054"/>
    <w:rsid w:val="00FF1578"/>
    <w:rsid w:val="00FF187D"/>
    <w:rsid w:val="00FF1B78"/>
    <w:rsid w:val="00FF2029"/>
    <w:rsid w:val="00FF27A2"/>
    <w:rsid w:val="00FF43FB"/>
    <w:rsid w:val="00FF517F"/>
    <w:rsid w:val="00FF6996"/>
    <w:rsid w:val="00FF6C9C"/>
    <w:rsid w:val="00FF7207"/>
    <w:rsid w:val="00FF77E8"/>
    <w:rsid w:val="00FF787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FB675"/>
  <w15:chartTrackingRefBased/>
  <w15:docId w15:val="{1EB7D9A7-AF9E-42D4-9EC8-0F0374E0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FF7870"/>
    <w:pPr>
      <w:keepNext/>
      <w:jc w:val="center"/>
      <w:outlineLvl w:val="1"/>
    </w:pPr>
    <w:rPr>
      <w:b/>
      <w:smallCaps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b/>
      <w:sz w:val="22"/>
    </w:r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pPr>
      <w:tabs>
        <w:tab w:val="left" w:pos="426"/>
      </w:tabs>
      <w:jc w:val="both"/>
    </w:pPr>
  </w:style>
  <w:style w:type="paragraph" w:styleId="BodyTextIndent2">
    <w:name w:val="Body Text Indent 2"/>
    <w:basedOn w:val="Normal"/>
    <w:pPr>
      <w:tabs>
        <w:tab w:val="left" w:pos="426"/>
      </w:tabs>
      <w:ind w:hanging="13"/>
      <w:jc w:val="both"/>
    </w:pPr>
  </w:style>
  <w:style w:type="paragraph" w:styleId="ListParagraph">
    <w:name w:val="List Paragraph"/>
    <w:basedOn w:val="Normal"/>
    <w:uiPriority w:val="34"/>
    <w:qFormat/>
    <w:rsid w:val="00A47177"/>
    <w:pPr>
      <w:ind w:left="720"/>
    </w:pPr>
  </w:style>
  <w:style w:type="character" w:styleId="Hyperlink">
    <w:name w:val="Hyperlink"/>
    <w:uiPriority w:val="99"/>
    <w:unhideWhenUsed/>
    <w:rsid w:val="002878A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878A2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878A2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0011"/>
    <w:rPr>
      <w:rFonts w:ascii="Tahoma" w:hAnsi="Tahoma" w:cs="Tahoma"/>
      <w:sz w:val="16"/>
      <w:szCs w:val="16"/>
      <w:lang w:eastAsia="ar-SA"/>
    </w:rPr>
  </w:style>
  <w:style w:type="character" w:styleId="FollowedHyperlink">
    <w:name w:val="FollowedHyperlink"/>
    <w:uiPriority w:val="99"/>
    <w:semiHidden/>
    <w:unhideWhenUsed/>
    <w:rsid w:val="005F1BB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4923"/>
    <w:pPr>
      <w:suppressAutoHyphens w:val="0"/>
      <w:spacing w:before="100" w:beforeAutospacing="1" w:after="100" w:afterAutospacing="1"/>
    </w:pPr>
    <w:rPr>
      <w:rFonts w:eastAsia="Calibri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49A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949A4"/>
    <w:rPr>
      <w:sz w:val="24"/>
      <w:lang w:eastAsia="ar-SA"/>
    </w:rPr>
  </w:style>
  <w:style w:type="character" w:customStyle="1" w:styleId="bumpedfont15">
    <w:name w:val="bumpedfont15"/>
    <w:basedOn w:val="DefaultParagraphFont"/>
    <w:rsid w:val="007C3208"/>
  </w:style>
  <w:style w:type="character" w:styleId="Strong">
    <w:name w:val="Strong"/>
    <w:uiPriority w:val="22"/>
    <w:qFormat/>
    <w:rsid w:val="00B3492B"/>
    <w:rPr>
      <w:b/>
      <w:bCs/>
    </w:rPr>
  </w:style>
  <w:style w:type="paragraph" w:customStyle="1" w:styleId="Default">
    <w:name w:val="Default"/>
    <w:rsid w:val="00381CF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customStyle="1" w:styleId="MinuteTitle">
    <w:name w:val="Minute Title"/>
    <w:basedOn w:val="Normal"/>
    <w:link w:val="MinuteTitleChar"/>
    <w:qFormat/>
    <w:rsid w:val="004B4A38"/>
    <w:pPr>
      <w:numPr>
        <w:numId w:val="25"/>
      </w:numPr>
      <w:tabs>
        <w:tab w:val="left" w:pos="426"/>
      </w:tabs>
      <w:spacing w:line="360" w:lineRule="auto"/>
      <w:ind w:left="360"/>
    </w:pPr>
    <w:rPr>
      <w:b/>
      <w:bCs/>
      <w:caps/>
      <w:szCs w:val="22"/>
    </w:rPr>
  </w:style>
  <w:style w:type="character" w:customStyle="1" w:styleId="MinuteTitleChar">
    <w:name w:val="Minute Title Char"/>
    <w:basedOn w:val="DefaultParagraphFont"/>
    <w:link w:val="MinuteTitle"/>
    <w:rsid w:val="004B4A38"/>
    <w:rPr>
      <w:b/>
      <w:bCs/>
      <w:caps/>
      <w:sz w:val="24"/>
      <w:szCs w:val="22"/>
      <w:lang w:eastAsia="ar-SA"/>
    </w:rPr>
  </w:style>
  <w:style w:type="paragraph" w:customStyle="1" w:styleId="MinutesSubHeading">
    <w:name w:val="Minutes SubHeading"/>
    <w:basedOn w:val="MinuteTitle"/>
    <w:link w:val="MinutesSubHeadingChar"/>
    <w:qFormat/>
    <w:rsid w:val="00095B78"/>
    <w:pPr>
      <w:numPr>
        <w:numId w:val="0"/>
      </w:numPr>
    </w:pPr>
    <w:rPr>
      <w:b w:val="0"/>
      <w:bCs w:val="0"/>
      <w:caps w:val="0"/>
      <w:sz w:val="22"/>
    </w:rPr>
  </w:style>
  <w:style w:type="character" w:customStyle="1" w:styleId="MinutesSubHeadingChar">
    <w:name w:val="Minutes SubHeading Char"/>
    <w:basedOn w:val="DefaultParagraphFont"/>
    <w:link w:val="MinutesSubHeading"/>
    <w:rsid w:val="00095B78"/>
    <w:rPr>
      <w:rFonts w:ascii="Calibri" w:hAnsi="Calibri"/>
      <w:sz w:val="22"/>
      <w:szCs w:val="24"/>
      <w:lang w:eastAsia="ar-SA"/>
    </w:rPr>
  </w:style>
  <w:style w:type="paragraph" w:customStyle="1" w:styleId="Minute2">
    <w:name w:val="Minute 2"/>
    <w:basedOn w:val="MinuteTitle"/>
    <w:link w:val="Minute2Char"/>
    <w:autoRedefine/>
    <w:qFormat/>
    <w:rsid w:val="006837F9"/>
    <w:pPr>
      <w:numPr>
        <w:ilvl w:val="1"/>
      </w:numPr>
    </w:pPr>
    <w:rPr>
      <w:b w:val="0"/>
      <w:caps w:val="0"/>
      <w:sz w:val="20"/>
    </w:rPr>
  </w:style>
  <w:style w:type="character" w:customStyle="1" w:styleId="Minute2Char">
    <w:name w:val="Minute 2 Char"/>
    <w:basedOn w:val="MinuteTitleChar"/>
    <w:link w:val="Minute2"/>
    <w:rsid w:val="006837F9"/>
    <w:rPr>
      <w:b w:val="0"/>
      <w:bCs/>
      <w:caps w:val="0"/>
      <w:sz w:val="24"/>
      <w:szCs w:val="22"/>
      <w:lang w:eastAsia="ar-SA"/>
    </w:rPr>
  </w:style>
  <w:style w:type="paragraph" w:customStyle="1" w:styleId="Minute3">
    <w:name w:val="Minute 3"/>
    <w:basedOn w:val="Minute2"/>
    <w:link w:val="Minute3Char"/>
    <w:autoRedefine/>
    <w:qFormat/>
    <w:rsid w:val="00320C68"/>
    <w:pPr>
      <w:numPr>
        <w:ilvl w:val="2"/>
        <w:numId w:val="31"/>
      </w:numPr>
    </w:pPr>
    <w:rPr>
      <w:b/>
      <w:bCs w:val="0"/>
    </w:rPr>
  </w:style>
  <w:style w:type="character" w:customStyle="1" w:styleId="Minute3Char">
    <w:name w:val="Minute 3 Char"/>
    <w:basedOn w:val="Minute2Char"/>
    <w:link w:val="Minute3"/>
    <w:rsid w:val="00320C68"/>
    <w:rPr>
      <w:b/>
      <w:bCs w:val="0"/>
      <w:caps w:val="0"/>
      <w:sz w:val="24"/>
      <w:szCs w:val="22"/>
      <w:lang w:eastAsia="ar-SA"/>
    </w:rPr>
  </w:style>
  <w:style w:type="paragraph" w:styleId="NoSpacing">
    <w:name w:val="No Spacing"/>
    <w:uiPriority w:val="1"/>
    <w:qFormat/>
    <w:rsid w:val="00A718EA"/>
    <w:pPr>
      <w:suppressAutoHyphens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nevalleyparishcounci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433F5-44D3-490E-B43A-0AD6963B2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</Pages>
  <Words>948</Words>
  <Characters>4763</Characters>
  <Application>Microsoft Office Word</Application>
  <DocSecurity>0</DocSecurity>
  <Lines>96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CERNE VALLEY PARISH COUNCIL</vt:lpstr>
      <vt:lpstr>    Minutes of Full Council Meeting of the Parish Council held on 15th May 2025 at C</vt:lpstr>
    </vt:vector>
  </TitlesOfParts>
  <Company/>
  <LinksUpToDate>false</LinksUpToDate>
  <CharactersWithSpaces>5675</CharactersWithSpaces>
  <SharedDoc>false</SharedDoc>
  <HLinks>
    <vt:vector size="6" baseType="variant"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http://www.cernevalleyparishcouncil.gov.uk/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CERNE VALLEY PARISH COUNCIL</dc:title>
  <dc:subject/>
  <dc:creator>Andrea Schafer - Cerne Valley PC</dc:creator>
  <cp:keywords/>
  <cp:lastModifiedBy>Parish Clerk</cp:lastModifiedBy>
  <cp:revision>125</cp:revision>
  <cp:lastPrinted>2021-06-17T17:34:00Z</cp:lastPrinted>
  <dcterms:created xsi:type="dcterms:W3CDTF">2025-09-28T11:56:00Z</dcterms:created>
  <dcterms:modified xsi:type="dcterms:W3CDTF">2025-10-08T11:37:00Z</dcterms:modified>
</cp:coreProperties>
</file>