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D82A" w14:textId="77777777" w:rsidR="00F022BB" w:rsidRDefault="00F022BB" w:rsidP="00F022BB">
      <w:pPr>
        <w:tabs>
          <w:tab w:val="left" w:pos="426"/>
        </w:tabs>
        <w:jc w:val="center"/>
        <w:rPr>
          <w:rFonts w:ascii="Algerian" w:hAnsi="Algerian"/>
          <w:b/>
          <w:bCs/>
          <w:color w:val="C00000"/>
          <w:sz w:val="32"/>
          <w:szCs w:val="32"/>
        </w:rPr>
      </w:pPr>
      <w:r w:rsidRPr="00F022BB">
        <w:rPr>
          <w:rFonts w:ascii="Algerian" w:hAnsi="Algerian"/>
          <w:b/>
          <w:bCs/>
          <w:color w:val="C00000"/>
          <w:sz w:val="32"/>
          <w:szCs w:val="32"/>
        </w:rPr>
        <w:t>CERNE VALLEY PARISH COUNCIL</w:t>
      </w:r>
    </w:p>
    <w:p w14:paraId="1878B7C3" w14:textId="77777777" w:rsidR="00F022BB" w:rsidRPr="00F022BB" w:rsidRDefault="00F022BB" w:rsidP="00F022BB">
      <w:pPr>
        <w:tabs>
          <w:tab w:val="left" w:pos="426"/>
        </w:tabs>
        <w:jc w:val="center"/>
        <w:rPr>
          <w:rFonts w:ascii="Calibri" w:hAnsi="Calibri"/>
          <w:b/>
          <w:bCs/>
          <w:sz w:val="28"/>
          <w:szCs w:val="28"/>
        </w:rPr>
      </w:pPr>
      <w:r w:rsidRPr="00F022BB">
        <w:rPr>
          <w:rFonts w:ascii="Calibri" w:hAnsi="Calibri"/>
          <w:b/>
          <w:bCs/>
          <w:sz w:val="28"/>
          <w:szCs w:val="28"/>
        </w:rPr>
        <w:t>07482 520980</w:t>
      </w:r>
    </w:p>
    <w:p w14:paraId="6A2E63DE" w14:textId="77777777" w:rsidR="00F022BB" w:rsidRPr="00F022BB" w:rsidRDefault="00F022BB" w:rsidP="00F022BB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r w:rsidRPr="00F022BB">
        <w:rPr>
          <w:rFonts w:ascii="Calibri" w:hAnsi="Calibri"/>
          <w:b/>
          <w:bCs/>
          <w:color w:val="C00000"/>
          <w:sz w:val="28"/>
          <w:szCs w:val="28"/>
        </w:rPr>
        <w:t xml:space="preserve">clerk@cernevalleyparishcouncil.gov.uk </w:t>
      </w:r>
    </w:p>
    <w:p w14:paraId="10BA260D" w14:textId="77777777" w:rsidR="00F022BB" w:rsidRPr="00F022BB" w:rsidRDefault="00F022BB" w:rsidP="00F022BB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hyperlink r:id="rId7" w:history="1">
        <w:r w:rsidRPr="00F022BB">
          <w:rPr>
            <w:rStyle w:val="Hyperlink"/>
            <w:rFonts w:ascii="Calibri" w:hAnsi="Calibri"/>
            <w:b/>
            <w:bCs/>
            <w:color w:val="C00000"/>
            <w:sz w:val="28"/>
            <w:szCs w:val="28"/>
          </w:rPr>
          <w:t>www.cernevalleyparishcouncil.gov.uk</w:t>
        </w:r>
      </w:hyperlink>
    </w:p>
    <w:p w14:paraId="360DC5E6" w14:textId="77777777" w:rsidR="00FB3CD5" w:rsidRDefault="00FB3CD5" w:rsidP="00F022BB">
      <w:pPr>
        <w:tabs>
          <w:tab w:val="left" w:pos="426"/>
        </w:tabs>
        <w:jc w:val="center"/>
        <w:rPr>
          <w:rFonts w:ascii="Calibri" w:hAnsi="Calibri"/>
          <w:b/>
          <w:bCs/>
          <w:sz w:val="28"/>
          <w:szCs w:val="28"/>
        </w:rPr>
      </w:pPr>
    </w:p>
    <w:p w14:paraId="49BB64D1" w14:textId="77777777" w:rsidR="00FB3CD5" w:rsidRPr="00F022BB" w:rsidRDefault="00FB3CD5" w:rsidP="00FB3CD5">
      <w:pPr>
        <w:tabs>
          <w:tab w:val="left" w:pos="426"/>
        </w:tabs>
        <w:jc w:val="center"/>
        <w:rPr>
          <w:rFonts w:ascii="Algerian" w:hAnsi="Algerian"/>
          <w:b/>
          <w:bCs/>
          <w:color w:val="C00000"/>
          <w:sz w:val="32"/>
          <w:szCs w:val="32"/>
        </w:rPr>
      </w:pPr>
      <w:r>
        <w:rPr>
          <w:rFonts w:ascii="Algerian" w:hAnsi="Algerian"/>
          <w:b/>
          <w:bCs/>
          <w:color w:val="C00000"/>
          <w:sz w:val="32"/>
          <w:szCs w:val="32"/>
        </w:rPr>
        <w:t>Allotment Committee Meeting</w:t>
      </w:r>
    </w:p>
    <w:p w14:paraId="286F9692" w14:textId="7DFAB7E3" w:rsidR="00FB3CD5" w:rsidRPr="00FB3CD5" w:rsidRDefault="00FB3CD5" w:rsidP="00FB3CD5">
      <w:pPr>
        <w:tabs>
          <w:tab w:val="left" w:pos="426"/>
        </w:tabs>
        <w:jc w:val="center"/>
        <w:rPr>
          <w:rFonts w:ascii="Calibri" w:hAnsi="Calibri"/>
          <w:b/>
          <w:bCs/>
          <w:sz w:val="32"/>
          <w:szCs w:val="32"/>
        </w:rPr>
      </w:pPr>
      <w:r w:rsidRPr="00FB3CD5">
        <w:rPr>
          <w:rFonts w:ascii="Calibri" w:hAnsi="Calibri"/>
          <w:b/>
          <w:bCs/>
          <w:sz w:val="32"/>
          <w:szCs w:val="32"/>
        </w:rPr>
        <w:t xml:space="preserve">Date of Meeting – </w:t>
      </w:r>
      <w:r w:rsidR="002F3540">
        <w:rPr>
          <w:rFonts w:ascii="Calibri" w:hAnsi="Calibri"/>
          <w:b/>
          <w:bCs/>
          <w:sz w:val="32"/>
          <w:szCs w:val="32"/>
        </w:rPr>
        <w:t>March 2</w:t>
      </w:r>
      <w:r w:rsidR="001D319E">
        <w:rPr>
          <w:rFonts w:ascii="Calibri" w:hAnsi="Calibri"/>
          <w:b/>
          <w:bCs/>
          <w:sz w:val="32"/>
          <w:szCs w:val="32"/>
        </w:rPr>
        <w:t>6</w:t>
      </w:r>
      <w:r w:rsidR="001D319E" w:rsidRPr="001D319E">
        <w:rPr>
          <w:rFonts w:ascii="Calibri" w:hAnsi="Calibri"/>
          <w:b/>
          <w:bCs/>
          <w:sz w:val="32"/>
          <w:szCs w:val="32"/>
          <w:vertAlign w:val="superscript"/>
        </w:rPr>
        <w:t>th</w:t>
      </w:r>
      <w:proofErr w:type="gramStart"/>
      <w:r w:rsidR="001D319E">
        <w:rPr>
          <w:rFonts w:ascii="Calibri" w:hAnsi="Calibri"/>
          <w:b/>
          <w:bCs/>
          <w:sz w:val="32"/>
          <w:szCs w:val="32"/>
        </w:rPr>
        <w:t xml:space="preserve"> </w:t>
      </w:r>
      <w:r w:rsidR="002F3540">
        <w:rPr>
          <w:rFonts w:ascii="Calibri" w:hAnsi="Calibri"/>
          <w:b/>
          <w:bCs/>
          <w:sz w:val="32"/>
          <w:szCs w:val="32"/>
        </w:rPr>
        <w:t>2026</w:t>
      </w:r>
      <w:proofErr w:type="gramEnd"/>
      <w:r w:rsidR="00575BD8">
        <w:rPr>
          <w:rFonts w:ascii="Calibri" w:hAnsi="Calibri"/>
          <w:b/>
          <w:bCs/>
          <w:sz w:val="32"/>
          <w:szCs w:val="32"/>
        </w:rPr>
        <w:t xml:space="preserve"> at </w:t>
      </w:r>
      <w:r w:rsidR="001D319E">
        <w:rPr>
          <w:rFonts w:ascii="Calibri" w:hAnsi="Calibri"/>
          <w:b/>
          <w:bCs/>
          <w:sz w:val="32"/>
          <w:szCs w:val="32"/>
        </w:rPr>
        <w:t>6</w:t>
      </w:r>
      <w:r w:rsidR="00425EEC">
        <w:rPr>
          <w:rFonts w:ascii="Calibri" w:hAnsi="Calibri"/>
          <w:b/>
          <w:bCs/>
          <w:sz w:val="32"/>
          <w:szCs w:val="32"/>
        </w:rPr>
        <w:t>pm</w:t>
      </w:r>
    </w:p>
    <w:p w14:paraId="2AEAFB53" w14:textId="16400211" w:rsidR="00FB3CD5" w:rsidRPr="00E37D92" w:rsidRDefault="00FB3CD5" w:rsidP="00FB3CD5">
      <w:pPr>
        <w:tabs>
          <w:tab w:val="left" w:pos="426"/>
        </w:tabs>
        <w:jc w:val="center"/>
        <w:rPr>
          <w:rFonts w:ascii="Calibri" w:hAnsi="Calibri"/>
          <w:b/>
          <w:bCs/>
          <w:sz w:val="52"/>
          <w:szCs w:val="52"/>
        </w:rPr>
      </w:pPr>
      <w:r w:rsidRPr="00E37D92">
        <w:rPr>
          <w:rFonts w:ascii="Calibri" w:hAnsi="Calibri"/>
          <w:b/>
          <w:bCs/>
          <w:sz w:val="52"/>
          <w:szCs w:val="52"/>
        </w:rPr>
        <w:t>Minutes</w:t>
      </w:r>
    </w:p>
    <w:p w14:paraId="05D91EDC" w14:textId="77777777" w:rsidR="00F022BB" w:rsidRPr="00465418" w:rsidRDefault="00F022BB" w:rsidP="00F022BB">
      <w:pPr>
        <w:tabs>
          <w:tab w:val="left" w:pos="426"/>
        </w:tabs>
        <w:rPr>
          <w:rFonts w:ascii="Calibri" w:hAnsi="Calibri"/>
          <w:b/>
          <w:bCs/>
          <w:sz w:val="22"/>
          <w:szCs w:val="22"/>
        </w:rPr>
      </w:pPr>
    </w:p>
    <w:p w14:paraId="75818BDA" w14:textId="79A4F7DB" w:rsidR="00F022BB" w:rsidRPr="00F022BB" w:rsidRDefault="00F022BB" w:rsidP="00F022BB">
      <w:pPr>
        <w:tabs>
          <w:tab w:val="left" w:pos="426"/>
        </w:tabs>
        <w:rPr>
          <w:rFonts w:ascii="Calibri" w:hAnsi="Calibri" w:cs="Calibri"/>
          <w:sz w:val="22"/>
          <w:szCs w:val="22"/>
          <w:u w:val="single"/>
        </w:rPr>
      </w:pPr>
      <w:r w:rsidRPr="00F022BB">
        <w:rPr>
          <w:rFonts w:ascii="Calibri" w:hAnsi="Calibri" w:cs="Calibri"/>
          <w:sz w:val="22"/>
          <w:szCs w:val="22"/>
          <w:u w:val="single"/>
        </w:rPr>
        <w:t>Councillors</w:t>
      </w:r>
      <w:r w:rsidR="00442065">
        <w:rPr>
          <w:rFonts w:ascii="Calibri" w:hAnsi="Calibri" w:cs="Calibri"/>
          <w:sz w:val="22"/>
          <w:szCs w:val="22"/>
          <w:u w:val="single"/>
        </w:rPr>
        <w:t xml:space="preserve"> present</w:t>
      </w:r>
      <w:r w:rsidRPr="00F022BB">
        <w:rPr>
          <w:rFonts w:ascii="Calibri" w:hAnsi="Calibri" w:cs="Calibri"/>
          <w:sz w:val="22"/>
          <w:szCs w:val="22"/>
          <w:u w:val="single"/>
        </w:rPr>
        <w:t>:</w:t>
      </w:r>
    </w:p>
    <w:p w14:paraId="18DB215C" w14:textId="7E457062" w:rsidR="00F022BB" w:rsidRPr="00465418" w:rsidRDefault="001D319E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Paul Ralph</w:t>
      </w:r>
      <w:r w:rsidR="00442065">
        <w:rPr>
          <w:rFonts w:ascii="Calibri" w:hAnsi="Calibri" w:cs="Calibri"/>
          <w:sz w:val="22"/>
          <w:szCs w:val="22"/>
        </w:rPr>
        <w:t xml:space="preserve"> - Chair</w:t>
      </w:r>
    </w:p>
    <w:p w14:paraId="75840538" w14:textId="24E7A9ED" w:rsidR="00F022BB" w:rsidRDefault="001D319E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Jacqui Bolt</w:t>
      </w:r>
    </w:p>
    <w:p w14:paraId="13B09899" w14:textId="35B5DA4C" w:rsidR="00CE1E16" w:rsidRDefault="001D319E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Helen Brown</w:t>
      </w:r>
    </w:p>
    <w:p w14:paraId="1EABEC59" w14:textId="01FC535A" w:rsidR="001D319E" w:rsidRPr="00465418" w:rsidRDefault="001D319E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Karen Burghart</w:t>
      </w:r>
    </w:p>
    <w:p w14:paraId="72F60D0D" w14:textId="77777777" w:rsidR="004F55C8" w:rsidRDefault="004F55C8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</w:p>
    <w:p w14:paraId="63A4411F" w14:textId="77777777" w:rsidR="00F022BB" w:rsidRDefault="00F022BB" w:rsidP="00F022BB">
      <w:pPr>
        <w:pStyle w:val="MinuteTitle"/>
        <w:numPr>
          <w:ilvl w:val="0"/>
          <w:numId w:val="31"/>
        </w:numPr>
      </w:pPr>
      <w:r w:rsidRPr="00BD77C4">
        <w:t>Apologies for absence</w:t>
      </w:r>
    </w:p>
    <w:p w14:paraId="2F63332E" w14:textId="69A7CC3A" w:rsidR="00F022BB" w:rsidRDefault="0003553C" w:rsidP="00FD3A66">
      <w:pPr>
        <w:pStyle w:val="NoSpacing"/>
      </w:pPr>
      <w:r>
        <w:t>Steve Beresford</w:t>
      </w:r>
    </w:p>
    <w:p w14:paraId="0A4F9690" w14:textId="77777777" w:rsidR="00F022BB" w:rsidRPr="00BD77C4" w:rsidRDefault="00F022BB" w:rsidP="00F022BB">
      <w:pPr>
        <w:pStyle w:val="MinuteTitle"/>
        <w:numPr>
          <w:ilvl w:val="0"/>
          <w:numId w:val="31"/>
        </w:numPr>
      </w:pPr>
      <w:r w:rsidRPr="00E077D5">
        <w:rPr>
          <w:rStyle w:val="MinuteTitleChar"/>
          <w:b/>
          <w:bCs/>
          <w:caps/>
        </w:rPr>
        <w:t>D</w:t>
      </w:r>
      <w:r w:rsidRPr="00E077D5">
        <w:rPr>
          <w:rStyle w:val="MinuteTitleChar"/>
          <w:b/>
          <w:bCs/>
        </w:rPr>
        <w:t>ECLARATIONS</w:t>
      </w:r>
      <w:r w:rsidRPr="00BD77C4">
        <w:t xml:space="preserve"> of pecuniary and other interests</w:t>
      </w:r>
    </w:p>
    <w:p w14:paraId="2A4FD394" w14:textId="3DB502C1" w:rsidR="00F022BB" w:rsidRDefault="000276A4" w:rsidP="00ED5CEC">
      <w:pPr>
        <w:pStyle w:val="NoSpacing"/>
      </w:pPr>
      <w:r>
        <w:t>None</w:t>
      </w:r>
      <w:r w:rsidR="001F314C">
        <w:t xml:space="preserve">. </w:t>
      </w:r>
    </w:p>
    <w:p w14:paraId="39CF165C" w14:textId="77777777" w:rsidR="00F022BB" w:rsidRPr="00B65906" w:rsidRDefault="00F022BB" w:rsidP="00F022BB">
      <w:pPr>
        <w:pStyle w:val="MinuteTitle"/>
        <w:numPr>
          <w:ilvl w:val="0"/>
          <w:numId w:val="31"/>
        </w:numPr>
      </w:pPr>
      <w:r w:rsidRPr="00B65906">
        <w:t xml:space="preserve">MINUTES OF MEETINGS </w:t>
      </w:r>
    </w:p>
    <w:p w14:paraId="58998DDA" w14:textId="73740786" w:rsidR="00F022BB" w:rsidRPr="00B65906" w:rsidRDefault="00F022BB" w:rsidP="00ED5CEC">
      <w:pPr>
        <w:pStyle w:val="NoSpacing"/>
      </w:pPr>
      <w:r w:rsidRPr="00B65906">
        <w:t xml:space="preserve">To confirm the minutes of the </w:t>
      </w:r>
      <w:r w:rsidR="00EB039B">
        <w:t>Burial Ground</w:t>
      </w:r>
      <w:r w:rsidR="00AE23BE">
        <w:t xml:space="preserve"> Committee</w:t>
      </w:r>
      <w:r w:rsidRPr="00B65906">
        <w:t xml:space="preserve"> Meeting held on </w:t>
      </w:r>
      <w:r w:rsidR="007D69D4">
        <w:t>30</w:t>
      </w:r>
      <w:r w:rsidR="007D69D4" w:rsidRPr="007D69D4">
        <w:rPr>
          <w:vertAlign w:val="superscript"/>
        </w:rPr>
        <w:t>th</w:t>
      </w:r>
      <w:r w:rsidR="007D69D4">
        <w:t xml:space="preserve"> September 2025</w:t>
      </w:r>
    </w:p>
    <w:p w14:paraId="15E3DA83" w14:textId="77777777" w:rsidR="00F022BB" w:rsidRPr="00B65906" w:rsidRDefault="00F022BB" w:rsidP="00ED5CEC">
      <w:pPr>
        <w:pStyle w:val="NoSpacing"/>
      </w:pPr>
      <w:r w:rsidRPr="00B65906">
        <w:t>All agreed</w:t>
      </w:r>
    </w:p>
    <w:p w14:paraId="22C906D4" w14:textId="17E0D7DE" w:rsidR="00F022BB" w:rsidRDefault="007D69D4" w:rsidP="00F022BB">
      <w:pPr>
        <w:pStyle w:val="MinuteTitle"/>
        <w:numPr>
          <w:ilvl w:val="0"/>
          <w:numId w:val="31"/>
        </w:numPr>
      </w:pPr>
      <w:r>
        <w:t>Wall Inspection</w:t>
      </w:r>
    </w:p>
    <w:p w14:paraId="1517C344" w14:textId="1249391A" w:rsidR="00F022BB" w:rsidRPr="0071568F" w:rsidRDefault="003561A4" w:rsidP="00ED5CEC">
      <w:pPr>
        <w:pStyle w:val="NoSpacing"/>
        <w:rPr>
          <w:b/>
          <w:bCs/>
          <w:color w:val="EE0000"/>
        </w:rPr>
      </w:pPr>
      <w:r>
        <w:t xml:space="preserve">The wall </w:t>
      </w:r>
      <w:r w:rsidR="00DE3998">
        <w:t>near</w:t>
      </w:r>
      <w:r>
        <w:t xml:space="preserve"> the Dell was examined and it was identified that some repair work needed to be carried out on this wall. </w:t>
      </w:r>
      <w:r w:rsidR="00DE3998">
        <w:t xml:space="preserve">Discussion was held around </w:t>
      </w:r>
      <w:r w:rsidR="006B6F35">
        <w:t xml:space="preserve">who was responsible for the wall </w:t>
      </w:r>
      <w:proofErr w:type="gramStart"/>
      <w:r w:rsidR="006B6F35">
        <w:t>and also</w:t>
      </w:r>
      <w:proofErr w:type="gramEnd"/>
      <w:r w:rsidR="006B6F35">
        <w:t xml:space="preserve"> </w:t>
      </w:r>
      <w:r w:rsidR="00DE3998">
        <w:t xml:space="preserve">which </w:t>
      </w:r>
      <w:r w:rsidR="006B6F35">
        <w:t>company</w:t>
      </w:r>
      <w:r w:rsidR="00DE3998">
        <w:t xml:space="preserve"> carried out the previous repair work. </w:t>
      </w:r>
      <w:r w:rsidR="00DE3998" w:rsidRPr="0071568F">
        <w:rPr>
          <w:b/>
          <w:color w:val="EE0000"/>
        </w:rPr>
        <w:t xml:space="preserve">It was agreed </w:t>
      </w:r>
      <w:r w:rsidR="00E118FC" w:rsidRPr="0071568F">
        <w:rPr>
          <w:b/>
          <w:color w:val="EE0000"/>
        </w:rPr>
        <w:t xml:space="preserve">that Paul Ralph would establish who was responsible for the repair of the wall and </w:t>
      </w:r>
      <w:r w:rsidR="006B6F35" w:rsidRPr="0071568F">
        <w:rPr>
          <w:b/>
          <w:color w:val="EE0000"/>
        </w:rPr>
        <w:t>would</w:t>
      </w:r>
      <w:r w:rsidR="00E118FC" w:rsidRPr="0071568F">
        <w:rPr>
          <w:b/>
          <w:color w:val="EE0000"/>
        </w:rPr>
        <w:t xml:space="preserve"> also </w:t>
      </w:r>
      <w:proofErr w:type="gramStart"/>
      <w:r w:rsidR="006B6F35" w:rsidRPr="0071568F">
        <w:rPr>
          <w:b/>
          <w:color w:val="EE0000"/>
        </w:rPr>
        <w:t>gather together</w:t>
      </w:r>
      <w:proofErr w:type="gramEnd"/>
      <w:r w:rsidR="006B6F35" w:rsidRPr="0071568F">
        <w:rPr>
          <w:b/>
          <w:color w:val="EE0000"/>
        </w:rPr>
        <w:t xml:space="preserve"> quotes for repair of the wall. </w:t>
      </w:r>
      <w:r w:rsidR="00DE3998" w:rsidRPr="0071568F">
        <w:rPr>
          <w:b/>
          <w:color w:val="EE0000"/>
        </w:rPr>
        <w:t xml:space="preserve">  </w:t>
      </w:r>
    </w:p>
    <w:p w14:paraId="4BAACFC9" w14:textId="2CDF5524" w:rsidR="00F022BB" w:rsidRDefault="00BD6ABF" w:rsidP="00F022BB">
      <w:pPr>
        <w:pStyle w:val="MinuteTitle"/>
        <w:numPr>
          <w:ilvl w:val="0"/>
          <w:numId w:val="31"/>
        </w:numPr>
      </w:pPr>
      <w:r>
        <w:t>Gate Removal</w:t>
      </w:r>
    </w:p>
    <w:p w14:paraId="72F221D1" w14:textId="3EFA4117" w:rsidR="00F022BB" w:rsidRDefault="00BD6ABF" w:rsidP="00ED5CEC">
      <w:pPr>
        <w:pStyle w:val="NoSpacing"/>
      </w:pPr>
      <w:r>
        <w:t xml:space="preserve">The </w:t>
      </w:r>
      <w:r w:rsidR="00653CB2">
        <w:t>spare gate had now been removed from the burial ground</w:t>
      </w:r>
    </w:p>
    <w:p w14:paraId="038DFBBB" w14:textId="4C407A87" w:rsidR="00F022BB" w:rsidRDefault="00ED5ECD" w:rsidP="00F022BB">
      <w:pPr>
        <w:pStyle w:val="MinuteTitle"/>
        <w:numPr>
          <w:ilvl w:val="0"/>
          <w:numId w:val="31"/>
        </w:numPr>
      </w:pPr>
      <w:r>
        <w:t>Kerr fAMLY PLOT</w:t>
      </w:r>
    </w:p>
    <w:p w14:paraId="78FEE5DC" w14:textId="5E5B2858" w:rsidR="00F022BB" w:rsidRDefault="00ED5ECD" w:rsidP="00ED5CEC">
      <w:pPr>
        <w:pStyle w:val="NoSpacing"/>
      </w:pPr>
      <w:r>
        <w:t>The Chair showed the Committee the work that had been carried out on the Kerr plot. The Committee thanked the Chair and h</w:t>
      </w:r>
      <w:r w:rsidR="006B1B17">
        <w:t xml:space="preserve">is volunteers for the work that had been undertaken. </w:t>
      </w:r>
    </w:p>
    <w:p w14:paraId="2B415005" w14:textId="6A037355" w:rsidR="006A5C10" w:rsidRDefault="003208AF" w:rsidP="006A5C10">
      <w:pPr>
        <w:pStyle w:val="MinuteTitle"/>
        <w:numPr>
          <w:ilvl w:val="0"/>
          <w:numId w:val="31"/>
        </w:numPr>
      </w:pPr>
      <w:r>
        <w:t>Bins</w:t>
      </w:r>
    </w:p>
    <w:p w14:paraId="562779EE" w14:textId="501675A0" w:rsidR="003208AF" w:rsidRDefault="003208AF" w:rsidP="00ED5CEC">
      <w:pPr>
        <w:pStyle w:val="NoSpacing"/>
      </w:pPr>
      <w:r>
        <w:t xml:space="preserve">The Chair informed the Committee that a contract had now been agreed with Dorset Council for </w:t>
      </w:r>
      <w:r w:rsidR="00B34DE2">
        <w:t xml:space="preserve">the collection of waste from the burial ground bins. </w:t>
      </w:r>
    </w:p>
    <w:p w14:paraId="74EF301D" w14:textId="77777777" w:rsidR="00343E0A" w:rsidRDefault="00343E0A" w:rsidP="00ED5CEC">
      <w:pPr>
        <w:pStyle w:val="NoSpacing"/>
      </w:pPr>
    </w:p>
    <w:p w14:paraId="558B7C08" w14:textId="15F304CA" w:rsidR="00F022BB" w:rsidRDefault="00A34A2E" w:rsidP="00F022BB">
      <w:pPr>
        <w:pStyle w:val="MinuteTitle"/>
        <w:numPr>
          <w:ilvl w:val="0"/>
          <w:numId w:val="31"/>
        </w:numPr>
      </w:pPr>
      <w:r>
        <w:t xml:space="preserve">Items for </w:t>
      </w:r>
      <w:r w:rsidR="00343E0A">
        <w:t>Next Meeting</w:t>
      </w:r>
    </w:p>
    <w:p w14:paraId="666E35A5" w14:textId="324255C4" w:rsidR="00C3616F" w:rsidRPr="00C3616F" w:rsidRDefault="00343E0A" w:rsidP="00ED5CEC">
      <w:pPr>
        <w:pStyle w:val="NoSpacing"/>
        <w:rPr>
          <w:b/>
        </w:rPr>
      </w:pPr>
      <w:r>
        <w:t xml:space="preserve">None noted </w:t>
      </w:r>
    </w:p>
    <w:p w14:paraId="4B1ED67A" w14:textId="77777777" w:rsidR="002D796C" w:rsidRDefault="002D796C" w:rsidP="000E4DB4">
      <w:pPr>
        <w:pStyle w:val="MinuteTitle"/>
        <w:numPr>
          <w:ilvl w:val="0"/>
          <w:numId w:val="0"/>
        </w:numPr>
        <w:ind w:left="360" w:hanging="360"/>
      </w:pPr>
    </w:p>
    <w:p w14:paraId="3ED21811" w14:textId="7D10C89C" w:rsidR="00F63CC0" w:rsidRPr="00F022BB" w:rsidRDefault="00D84D21" w:rsidP="00457A9C">
      <w:pPr>
        <w:pStyle w:val="MinuteTitle"/>
        <w:numPr>
          <w:ilvl w:val="0"/>
          <w:numId w:val="0"/>
        </w:numPr>
        <w:ind w:left="360" w:hanging="360"/>
      </w:pPr>
      <w:r>
        <w:t xml:space="preserve">Meeting closed at </w:t>
      </w:r>
      <w:r w:rsidR="00197E54">
        <w:t>6.41</w:t>
      </w:r>
      <w:r w:rsidR="00AA4456">
        <w:t xml:space="preserve"> </w:t>
      </w:r>
      <w:r w:rsidR="00D63D9B">
        <w:t>pm</w:t>
      </w:r>
    </w:p>
    <w:sectPr w:rsidR="00F63CC0" w:rsidRPr="00F022BB">
      <w:headerReference w:type="default" r:id="rId8"/>
      <w:footnotePr>
        <w:pos w:val="beneathText"/>
      </w:footnotePr>
      <w:pgSz w:w="11905" w:h="16837"/>
      <w:pgMar w:top="397" w:right="1077" w:bottom="28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7FAAB" w14:textId="77777777" w:rsidR="0079604A" w:rsidRDefault="0079604A" w:rsidP="006949A4">
      <w:r>
        <w:separator/>
      </w:r>
    </w:p>
  </w:endnote>
  <w:endnote w:type="continuationSeparator" w:id="0">
    <w:p w14:paraId="7B4B78F5" w14:textId="77777777" w:rsidR="0079604A" w:rsidRDefault="0079604A" w:rsidP="006949A4">
      <w:r>
        <w:continuationSeparator/>
      </w:r>
    </w:p>
  </w:endnote>
  <w:endnote w:type="continuationNotice" w:id="1">
    <w:p w14:paraId="6827F874" w14:textId="77777777" w:rsidR="0079604A" w:rsidRDefault="007960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CACDA" w14:textId="77777777" w:rsidR="0079604A" w:rsidRDefault="0079604A" w:rsidP="006949A4">
      <w:r>
        <w:separator/>
      </w:r>
    </w:p>
  </w:footnote>
  <w:footnote w:type="continuationSeparator" w:id="0">
    <w:p w14:paraId="4EF782C5" w14:textId="77777777" w:rsidR="0079604A" w:rsidRDefault="0079604A" w:rsidP="006949A4">
      <w:r>
        <w:continuationSeparator/>
      </w:r>
    </w:p>
  </w:footnote>
  <w:footnote w:type="continuationNotice" w:id="1">
    <w:p w14:paraId="7B23D0E2" w14:textId="77777777" w:rsidR="0079604A" w:rsidRDefault="007960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657E0" w14:textId="77777777" w:rsidR="006949A4" w:rsidRDefault="002D0E9E" w:rsidP="007802A2">
    <w:pPr>
      <w:pStyle w:val="Header"/>
      <w:jc w:val="center"/>
    </w:pPr>
    <w:r>
      <w:t>Yasmeen Moore</w:t>
    </w:r>
    <w:r w:rsidR="007802A2">
      <w:t xml:space="preserve"> – Clerk to the Parish Council</w:t>
    </w:r>
  </w:p>
  <w:p w14:paraId="1475F3B6" w14:textId="77777777" w:rsidR="007802A2" w:rsidRDefault="007802A2" w:rsidP="007802A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00000003"/>
    <w:multiLevelType w:val="singleLevel"/>
    <w:tmpl w:val="00000003"/>
    <w:name w:val="WW8Num10"/>
    <w:lvl w:ilvl="0">
      <w:start w:val="1"/>
      <w:numFmt w:val="lowerLetter"/>
      <w:lvlText w:val="%1)"/>
      <w:lvlJc w:val="left"/>
      <w:pPr>
        <w:tabs>
          <w:tab w:val="num" w:pos="864"/>
        </w:tabs>
        <w:ind w:left="864" w:hanging="360"/>
      </w:pPr>
    </w:lvl>
  </w:abstractNum>
  <w:abstractNum w:abstractNumId="2" w15:restartNumberingAfterBreak="0">
    <w:nsid w:val="00000004"/>
    <w:multiLevelType w:val="singleLevel"/>
    <w:tmpl w:val="B7FA754A"/>
    <w:name w:val="WW8Num11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</w:rPr>
    </w:lvl>
  </w:abstractNum>
  <w:abstractNum w:abstractNumId="3" w15:restartNumberingAfterBreak="0">
    <w:nsid w:val="00000005"/>
    <w:multiLevelType w:val="singleLevel"/>
    <w:tmpl w:val="00000005"/>
    <w:name w:val="WW8Num22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</w:abstractNum>
  <w:abstractNum w:abstractNumId="4" w15:restartNumberingAfterBreak="0">
    <w:nsid w:val="04403239"/>
    <w:multiLevelType w:val="hybridMultilevel"/>
    <w:tmpl w:val="9B0EF23E"/>
    <w:lvl w:ilvl="0" w:tplc="B254EB4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550B65"/>
    <w:multiLevelType w:val="hybridMultilevel"/>
    <w:tmpl w:val="887C9F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A5C55"/>
    <w:multiLevelType w:val="multilevel"/>
    <w:tmpl w:val="1C16C080"/>
    <w:lvl w:ilvl="0">
      <w:start w:val="9"/>
      <w:numFmt w:val="decimal"/>
      <w:pStyle w:val="MinuteTitl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624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83A1AF1"/>
    <w:multiLevelType w:val="multilevel"/>
    <w:tmpl w:val="D4BCB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pStyle w:val="Minute2"/>
      <w:lvlText w:val="%1.%2.%3."/>
      <w:lvlJc w:val="left"/>
      <w:pPr>
        <w:ind w:left="2346" w:hanging="504"/>
      </w:pPr>
      <w:rPr>
        <w:b w:val="0"/>
        <w:b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0D01653"/>
    <w:multiLevelType w:val="hybridMultilevel"/>
    <w:tmpl w:val="1E341C2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B1AF3"/>
    <w:multiLevelType w:val="hybridMultilevel"/>
    <w:tmpl w:val="199E3F1C"/>
    <w:lvl w:ilvl="0" w:tplc="1FAC5CEA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A793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E704816"/>
    <w:multiLevelType w:val="hybridMultilevel"/>
    <w:tmpl w:val="78BC2DF0"/>
    <w:lvl w:ilvl="0" w:tplc="EE2A5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3" w:hanging="360"/>
      </w:pPr>
    </w:lvl>
    <w:lvl w:ilvl="2" w:tplc="0809001B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2F3D7C0B"/>
    <w:multiLevelType w:val="hybridMultilevel"/>
    <w:tmpl w:val="8CE4B04C"/>
    <w:lvl w:ilvl="0" w:tplc="05AE27D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E34C4C"/>
    <w:multiLevelType w:val="hybridMultilevel"/>
    <w:tmpl w:val="6B7CF35E"/>
    <w:lvl w:ilvl="0" w:tplc="C9D2339C">
      <w:start w:val="1"/>
      <w:numFmt w:val="low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154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43469CF"/>
    <w:multiLevelType w:val="hybridMultilevel"/>
    <w:tmpl w:val="510222D6"/>
    <w:lvl w:ilvl="0" w:tplc="BC84C4F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05703C"/>
    <w:multiLevelType w:val="hybridMultilevel"/>
    <w:tmpl w:val="108E5C10"/>
    <w:lvl w:ilvl="0" w:tplc="C48E0B2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371D0975"/>
    <w:multiLevelType w:val="hybridMultilevel"/>
    <w:tmpl w:val="008E9E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A3B4D"/>
    <w:multiLevelType w:val="hybridMultilevel"/>
    <w:tmpl w:val="4EE65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61625"/>
    <w:multiLevelType w:val="hybridMultilevel"/>
    <w:tmpl w:val="F0A8EE4E"/>
    <w:lvl w:ilvl="0" w:tplc="CE08BCB4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3DC74842"/>
    <w:multiLevelType w:val="hybridMultilevel"/>
    <w:tmpl w:val="E01A0628"/>
    <w:lvl w:ilvl="0" w:tplc="E27A19D2">
      <w:start w:val="1"/>
      <w:numFmt w:val="lowerLetter"/>
      <w:lvlText w:val="%1."/>
      <w:lvlJc w:val="left"/>
      <w:pPr>
        <w:ind w:left="1130" w:hanging="7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1" w15:restartNumberingAfterBreak="0">
    <w:nsid w:val="419C4F5D"/>
    <w:multiLevelType w:val="hybridMultilevel"/>
    <w:tmpl w:val="DB38B77E"/>
    <w:lvl w:ilvl="0" w:tplc="E84E8250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2" w15:restartNumberingAfterBreak="0">
    <w:nsid w:val="43462039"/>
    <w:multiLevelType w:val="hybridMultilevel"/>
    <w:tmpl w:val="EA54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C11638"/>
    <w:multiLevelType w:val="hybridMultilevel"/>
    <w:tmpl w:val="3E6E875E"/>
    <w:lvl w:ilvl="0" w:tplc="3DD68D2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9C6EEE"/>
    <w:multiLevelType w:val="multilevel"/>
    <w:tmpl w:val="2EE68F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B3622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5D17BBE"/>
    <w:multiLevelType w:val="hybridMultilevel"/>
    <w:tmpl w:val="82C650E2"/>
    <w:lvl w:ilvl="0" w:tplc="40E05A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254587"/>
    <w:multiLevelType w:val="hybridMultilevel"/>
    <w:tmpl w:val="0428DD9E"/>
    <w:lvl w:ilvl="0" w:tplc="6BD2DA86">
      <w:start w:val="1"/>
      <w:numFmt w:val="lowerLetter"/>
      <w:lvlText w:val="%1."/>
      <w:lvlJc w:val="left"/>
      <w:pPr>
        <w:ind w:left="79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8" w15:restartNumberingAfterBreak="0">
    <w:nsid w:val="62A23DE0"/>
    <w:multiLevelType w:val="hybridMultilevel"/>
    <w:tmpl w:val="F38CFAEE"/>
    <w:lvl w:ilvl="0" w:tplc="51E88662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9" w15:restartNumberingAfterBreak="0">
    <w:nsid w:val="6AC42925"/>
    <w:multiLevelType w:val="hybridMultilevel"/>
    <w:tmpl w:val="612C743C"/>
    <w:lvl w:ilvl="0" w:tplc="9AD428BE">
      <w:start w:val="1"/>
      <w:numFmt w:val="lowerLetter"/>
      <w:lvlText w:val="%1."/>
      <w:lvlJc w:val="left"/>
      <w:pPr>
        <w:ind w:left="792" w:hanging="360"/>
      </w:pPr>
      <w:rPr>
        <w:rFonts w:eastAsia="Arial Unicode MS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0" w15:restartNumberingAfterBreak="0">
    <w:nsid w:val="6FB12398"/>
    <w:multiLevelType w:val="hybridMultilevel"/>
    <w:tmpl w:val="4FB43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B172A"/>
    <w:multiLevelType w:val="hybridMultilevel"/>
    <w:tmpl w:val="17C2E338"/>
    <w:lvl w:ilvl="0" w:tplc="68C600B2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2" w15:restartNumberingAfterBreak="0">
    <w:nsid w:val="77385EE9"/>
    <w:multiLevelType w:val="hybridMultilevel"/>
    <w:tmpl w:val="8CE6CE92"/>
    <w:lvl w:ilvl="0" w:tplc="8982B2E4">
      <w:start w:val="3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3" w15:restartNumberingAfterBreak="0">
    <w:nsid w:val="7AB8478A"/>
    <w:multiLevelType w:val="hybridMultilevel"/>
    <w:tmpl w:val="2456518E"/>
    <w:lvl w:ilvl="0" w:tplc="F6EC6968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4" w15:restartNumberingAfterBreak="0">
    <w:nsid w:val="7F0B2661"/>
    <w:multiLevelType w:val="hybridMultilevel"/>
    <w:tmpl w:val="3F2E58B0"/>
    <w:lvl w:ilvl="0" w:tplc="F6BE77B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193843"/>
    <w:multiLevelType w:val="hybridMultilevel"/>
    <w:tmpl w:val="135CECB8"/>
    <w:lvl w:ilvl="0" w:tplc="B73053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6368685">
    <w:abstractNumId w:val="31"/>
  </w:num>
  <w:num w:numId="2" w16cid:durableId="1390222730">
    <w:abstractNumId w:val="32"/>
  </w:num>
  <w:num w:numId="3" w16cid:durableId="1929656336">
    <w:abstractNumId w:val="5"/>
  </w:num>
  <w:num w:numId="4" w16cid:durableId="162360327">
    <w:abstractNumId w:val="28"/>
  </w:num>
  <w:num w:numId="5" w16cid:durableId="279459070">
    <w:abstractNumId w:val="33"/>
  </w:num>
  <w:num w:numId="6" w16cid:durableId="888034027">
    <w:abstractNumId w:val="26"/>
  </w:num>
  <w:num w:numId="7" w16cid:durableId="1421490503">
    <w:abstractNumId w:val="21"/>
  </w:num>
  <w:num w:numId="8" w16cid:durableId="505442244">
    <w:abstractNumId w:val="20"/>
  </w:num>
  <w:num w:numId="9" w16cid:durableId="2091344397">
    <w:abstractNumId w:val="29"/>
  </w:num>
  <w:num w:numId="10" w16cid:durableId="1411660811">
    <w:abstractNumId w:val="16"/>
  </w:num>
  <w:num w:numId="11" w16cid:durableId="696658483">
    <w:abstractNumId w:val="8"/>
  </w:num>
  <w:num w:numId="12" w16cid:durableId="278148430">
    <w:abstractNumId w:val="23"/>
  </w:num>
  <w:num w:numId="13" w16cid:durableId="535431415">
    <w:abstractNumId w:val="34"/>
  </w:num>
  <w:num w:numId="14" w16cid:durableId="723019772">
    <w:abstractNumId w:val="4"/>
  </w:num>
  <w:num w:numId="15" w16cid:durableId="2075083044">
    <w:abstractNumId w:val="15"/>
  </w:num>
  <w:num w:numId="16" w16cid:durableId="1378818902">
    <w:abstractNumId w:val="35"/>
  </w:num>
  <w:num w:numId="17" w16cid:durableId="2069181747">
    <w:abstractNumId w:val="13"/>
  </w:num>
  <w:num w:numId="18" w16cid:durableId="460416791">
    <w:abstractNumId w:val="12"/>
  </w:num>
  <w:num w:numId="19" w16cid:durableId="275601162">
    <w:abstractNumId w:val="10"/>
  </w:num>
  <w:num w:numId="20" w16cid:durableId="428160512">
    <w:abstractNumId w:val="11"/>
  </w:num>
  <w:num w:numId="21" w16cid:durableId="715812969">
    <w:abstractNumId w:val="18"/>
  </w:num>
  <w:num w:numId="22" w16cid:durableId="1906988922">
    <w:abstractNumId w:val="14"/>
  </w:num>
  <w:num w:numId="23" w16cid:durableId="889807403">
    <w:abstractNumId w:val="25"/>
  </w:num>
  <w:num w:numId="24" w16cid:durableId="2059546081">
    <w:abstractNumId w:val="22"/>
  </w:num>
  <w:num w:numId="25" w16cid:durableId="1734813688">
    <w:abstractNumId w:val="6"/>
  </w:num>
  <w:num w:numId="26" w16cid:durableId="123623966">
    <w:abstractNumId w:val="30"/>
  </w:num>
  <w:num w:numId="27" w16cid:durableId="1765497608">
    <w:abstractNumId w:val="24"/>
  </w:num>
  <w:num w:numId="28" w16cid:durableId="562982682">
    <w:abstractNumId w:val="6"/>
    <w:lvlOverride w:ilvl="0">
      <w:lvl w:ilvl="0">
        <w:start w:val="1"/>
        <w:numFmt w:val="decimal"/>
        <w:pStyle w:val="MinuteTitle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851" w:hanging="624"/>
        </w:pPr>
        <w:rPr>
          <w:rFonts w:hint="default"/>
          <w:b w:val="0"/>
          <w:bCs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1213" w:hanging="504"/>
        </w:pPr>
        <w:rPr>
          <w:rFonts w:hint="default"/>
          <w:b w:val="0"/>
          <w:b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227765159">
    <w:abstractNumId w:val="17"/>
  </w:num>
  <w:num w:numId="30" w16cid:durableId="129130282">
    <w:abstractNumId w:val="9"/>
  </w:num>
  <w:num w:numId="31" w16cid:durableId="1384871277">
    <w:abstractNumId w:val="7"/>
  </w:num>
  <w:num w:numId="32" w16cid:durableId="761268892">
    <w:abstractNumId w:val="27"/>
  </w:num>
  <w:num w:numId="33" w16cid:durableId="1666932714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0F8"/>
    <w:rsid w:val="00001443"/>
    <w:rsid w:val="000018C3"/>
    <w:rsid w:val="0000337F"/>
    <w:rsid w:val="00003DF0"/>
    <w:rsid w:val="00004035"/>
    <w:rsid w:val="000046CD"/>
    <w:rsid w:val="00007FBE"/>
    <w:rsid w:val="00011006"/>
    <w:rsid w:val="00011598"/>
    <w:rsid w:val="00013AEC"/>
    <w:rsid w:val="00014838"/>
    <w:rsid w:val="00020FEB"/>
    <w:rsid w:val="000214B5"/>
    <w:rsid w:val="000223F0"/>
    <w:rsid w:val="00025BFE"/>
    <w:rsid w:val="00026555"/>
    <w:rsid w:val="00026C05"/>
    <w:rsid w:val="000276A4"/>
    <w:rsid w:val="0002773A"/>
    <w:rsid w:val="00027B2F"/>
    <w:rsid w:val="00033756"/>
    <w:rsid w:val="000341AA"/>
    <w:rsid w:val="000342C7"/>
    <w:rsid w:val="0003553C"/>
    <w:rsid w:val="00037088"/>
    <w:rsid w:val="000377C2"/>
    <w:rsid w:val="00040A2D"/>
    <w:rsid w:val="0004447E"/>
    <w:rsid w:val="00044C63"/>
    <w:rsid w:val="00045315"/>
    <w:rsid w:val="000508ED"/>
    <w:rsid w:val="0005652F"/>
    <w:rsid w:val="0005674F"/>
    <w:rsid w:val="000567C8"/>
    <w:rsid w:val="0005691D"/>
    <w:rsid w:val="00056FFD"/>
    <w:rsid w:val="00057C27"/>
    <w:rsid w:val="0006044B"/>
    <w:rsid w:val="0006102E"/>
    <w:rsid w:val="00061A2F"/>
    <w:rsid w:val="00064054"/>
    <w:rsid w:val="0006468B"/>
    <w:rsid w:val="00070250"/>
    <w:rsid w:val="0007125E"/>
    <w:rsid w:val="00072A2B"/>
    <w:rsid w:val="00073AFB"/>
    <w:rsid w:val="00075A52"/>
    <w:rsid w:val="000762FA"/>
    <w:rsid w:val="00076C17"/>
    <w:rsid w:val="000775E5"/>
    <w:rsid w:val="00077F54"/>
    <w:rsid w:val="00080D74"/>
    <w:rsid w:val="0008152E"/>
    <w:rsid w:val="00083362"/>
    <w:rsid w:val="000837B4"/>
    <w:rsid w:val="00083ED4"/>
    <w:rsid w:val="00084021"/>
    <w:rsid w:val="00084FB5"/>
    <w:rsid w:val="00085615"/>
    <w:rsid w:val="00087818"/>
    <w:rsid w:val="0009084C"/>
    <w:rsid w:val="00091B10"/>
    <w:rsid w:val="00091B9D"/>
    <w:rsid w:val="000929BF"/>
    <w:rsid w:val="000935F5"/>
    <w:rsid w:val="0009411E"/>
    <w:rsid w:val="00094352"/>
    <w:rsid w:val="0009573E"/>
    <w:rsid w:val="00095B78"/>
    <w:rsid w:val="00096AF5"/>
    <w:rsid w:val="00097917"/>
    <w:rsid w:val="000A1E16"/>
    <w:rsid w:val="000A1F50"/>
    <w:rsid w:val="000A23AC"/>
    <w:rsid w:val="000A421E"/>
    <w:rsid w:val="000A4EA1"/>
    <w:rsid w:val="000A50E4"/>
    <w:rsid w:val="000A6676"/>
    <w:rsid w:val="000B0ACC"/>
    <w:rsid w:val="000B0E59"/>
    <w:rsid w:val="000B3509"/>
    <w:rsid w:val="000B40CE"/>
    <w:rsid w:val="000B6132"/>
    <w:rsid w:val="000B674B"/>
    <w:rsid w:val="000B7B4E"/>
    <w:rsid w:val="000C26E3"/>
    <w:rsid w:val="000C2FB6"/>
    <w:rsid w:val="000C40C3"/>
    <w:rsid w:val="000C7721"/>
    <w:rsid w:val="000D0617"/>
    <w:rsid w:val="000D2570"/>
    <w:rsid w:val="000D4EFE"/>
    <w:rsid w:val="000D580C"/>
    <w:rsid w:val="000D5B7D"/>
    <w:rsid w:val="000D64FA"/>
    <w:rsid w:val="000D70CC"/>
    <w:rsid w:val="000E3ECD"/>
    <w:rsid w:val="000E3F32"/>
    <w:rsid w:val="000E4DB4"/>
    <w:rsid w:val="000E55FB"/>
    <w:rsid w:val="000E680B"/>
    <w:rsid w:val="000E7B4F"/>
    <w:rsid w:val="000F1AA2"/>
    <w:rsid w:val="000F1CC4"/>
    <w:rsid w:val="000F25F4"/>
    <w:rsid w:val="000F27FA"/>
    <w:rsid w:val="000F2D19"/>
    <w:rsid w:val="000F4885"/>
    <w:rsid w:val="000F7338"/>
    <w:rsid w:val="001057A9"/>
    <w:rsid w:val="00107205"/>
    <w:rsid w:val="001102C8"/>
    <w:rsid w:val="001103F0"/>
    <w:rsid w:val="00111996"/>
    <w:rsid w:val="001132AC"/>
    <w:rsid w:val="0011357F"/>
    <w:rsid w:val="00115F1D"/>
    <w:rsid w:val="0011718C"/>
    <w:rsid w:val="001215EC"/>
    <w:rsid w:val="0012170C"/>
    <w:rsid w:val="00123035"/>
    <w:rsid w:val="001255A5"/>
    <w:rsid w:val="0012753C"/>
    <w:rsid w:val="00127D4F"/>
    <w:rsid w:val="00127EFA"/>
    <w:rsid w:val="001319BA"/>
    <w:rsid w:val="0013261F"/>
    <w:rsid w:val="0013314B"/>
    <w:rsid w:val="001335BB"/>
    <w:rsid w:val="001337FF"/>
    <w:rsid w:val="0013470B"/>
    <w:rsid w:val="00134CF6"/>
    <w:rsid w:val="00135CA6"/>
    <w:rsid w:val="0014108A"/>
    <w:rsid w:val="00144EFC"/>
    <w:rsid w:val="001474A9"/>
    <w:rsid w:val="00150D7B"/>
    <w:rsid w:val="00151736"/>
    <w:rsid w:val="00151FAB"/>
    <w:rsid w:val="0015355D"/>
    <w:rsid w:val="001535EB"/>
    <w:rsid w:val="001537D1"/>
    <w:rsid w:val="00153839"/>
    <w:rsid w:val="001546EF"/>
    <w:rsid w:val="00154E9C"/>
    <w:rsid w:val="00155787"/>
    <w:rsid w:val="00155E15"/>
    <w:rsid w:val="001600AA"/>
    <w:rsid w:val="00160F53"/>
    <w:rsid w:val="00160F80"/>
    <w:rsid w:val="001613BD"/>
    <w:rsid w:val="0016330A"/>
    <w:rsid w:val="00164496"/>
    <w:rsid w:val="00166136"/>
    <w:rsid w:val="00171E07"/>
    <w:rsid w:val="00173C5B"/>
    <w:rsid w:val="00176737"/>
    <w:rsid w:val="00177F59"/>
    <w:rsid w:val="0018295E"/>
    <w:rsid w:val="001845F8"/>
    <w:rsid w:val="00184785"/>
    <w:rsid w:val="001854F8"/>
    <w:rsid w:val="00186E9B"/>
    <w:rsid w:val="00190CDD"/>
    <w:rsid w:val="001921A8"/>
    <w:rsid w:val="0019392F"/>
    <w:rsid w:val="00195564"/>
    <w:rsid w:val="001961CE"/>
    <w:rsid w:val="00196B9A"/>
    <w:rsid w:val="00197647"/>
    <w:rsid w:val="00197E54"/>
    <w:rsid w:val="001A51A1"/>
    <w:rsid w:val="001A6C39"/>
    <w:rsid w:val="001A761F"/>
    <w:rsid w:val="001B1C13"/>
    <w:rsid w:val="001B41AC"/>
    <w:rsid w:val="001B537F"/>
    <w:rsid w:val="001C44EF"/>
    <w:rsid w:val="001C4EBF"/>
    <w:rsid w:val="001C7ED6"/>
    <w:rsid w:val="001D03AD"/>
    <w:rsid w:val="001D127B"/>
    <w:rsid w:val="001D2880"/>
    <w:rsid w:val="001D306F"/>
    <w:rsid w:val="001D319E"/>
    <w:rsid w:val="001D5513"/>
    <w:rsid w:val="001D79C8"/>
    <w:rsid w:val="001E04C1"/>
    <w:rsid w:val="001E0EFE"/>
    <w:rsid w:val="001E1615"/>
    <w:rsid w:val="001E2402"/>
    <w:rsid w:val="001E6605"/>
    <w:rsid w:val="001E75F9"/>
    <w:rsid w:val="001F0B54"/>
    <w:rsid w:val="001F314C"/>
    <w:rsid w:val="001F4CE0"/>
    <w:rsid w:val="001F58CC"/>
    <w:rsid w:val="001F5A72"/>
    <w:rsid w:val="001F5C07"/>
    <w:rsid w:val="001F5D6D"/>
    <w:rsid w:val="001F7213"/>
    <w:rsid w:val="001F7893"/>
    <w:rsid w:val="00200011"/>
    <w:rsid w:val="00202523"/>
    <w:rsid w:val="00202E02"/>
    <w:rsid w:val="00204D89"/>
    <w:rsid w:val="00205880"/>
    <w:rsid w:val="00206E1A"/>
    <w:rsid w:val="00207876"/>
    <w:rsid w:val="00207D51"/>
    <w:rsid w:val="002103CA"/>
    <w:rsid w:val="00210F79"/>
    <w:rsid w:val="002129B1"/>
    <w:rsid w:val="00214E95"/>
    <w:rsid w:val="00217CAA"/>
    <w:rsid w:val="00217F88"/>
    <w:rsid w:val="002215E2"/>
    <w:rsid w:val="002221C9"/>
    <w:rsid w:val="002232BA"/>
    <w:rsid w:val="00223CC0"/>
    <w:rsid w:val="00223F6B"/>
    <w:rsid w:val="00224C17"/>
    <w:rsid w:val="0022569A"/>
    <w:rsid w:val="0022756D"/>
    <w:rsid w:val="00227944"/>
    <w:rsid w:val="00227D7F"/>
    <w:rsid w:val="0023327E"/>
    <w:rsid w:val="00234029"/>
    <w:rsid w:val="00234952"/>
    <w:rsid w:val="00235D05"/>
    <w:rsid w:val="00237545"/>
    <w:rsid w:val="002375C6"/>
    <w:rsid w:val="0024020B"/>
    <w:rsid w:val="00240D0F"/>
    <w:rsid w:val="0024199A"/>
    <w:rsid w:val="00241D64"/>
    <w:rsid w:val="00242C04"/>
    <w:rsid w:val="00244163"/>
    <w:rsid w:val="00245C06"/>
    <w:rsid w:val="00245E35"/>
    <w:rsid w:val="00255DF0"/>
    <w:rsid w:val="00260791"/>
    <w:rsid w:val="00260D43"/>
    <w:rsid w:val="002656E6"/>
    <w:rsid w:val="002656E9"/>
    <w:rsid w:val="00265BD8"/>
    <w:rsid w:val="00265E1B"/>
    <w:rsid w:val="00266B44"/>
    <w:rsid w:val="00267585"/>
    <w:rsid w:val="002704A8"/>
    <w:rsid w:val="00274544"/>
    <w:rsid w:val="00275804"/>
    <w:rsid w:val="00281C7D"/>
    <w:rsid w:val="00282A8E"/>
    <w:rsid w:val="002833FE"/>
    <w:rsid w:val="002842AA"/>
    <w:rsid w:val="002878A2"/>
    <w:rsid w:val="00291689"/>
    <w:rsid w:val="00293C2E"/>
    <w:rsid w:val="00294F28"/>
    <w:rsid w:val="00296B28"/>
    <w:rsid w:val="002A146F"/>
    <w:rsid w:val="002A14EE"/>
    <w:rsid w:val="002A359C"/>
    <w:rsid w:val="002A3A54"/>
    <w:rsid w:val="002A3EDE"/>
    <w:rsid w:val="002A4000"/>
    <w:rsid w:val="002A4E42"/>
    <w:rsid w:val="002A50D0"/>
    <w:rsid w:val="002A6436"/>
    <w:rsid w:val="002B0314"/>
    <w:rsid w:val="002B1762"/>
    <w:rsid w:val="002B1BC7"/>
    <w:rsid w:val="002B3756"/>
    <w:rsid w:val="002B6D09"/>
    <w:rsid w:val="002B7CF6"/>
    <w:rsid w:val="002C099A"/>
    <w:rsid w:val="002C0B96"/>
    <w:rsid w:val="002C3880"/>
    <w:rsid w:val="002C673B"/>
    <w:rsid w:val="002D0C45"/>
    <w:rsid w:val="002D0E9E"/>
    <w:rsid w:val="002D0FBC"/>
    <w:rsid w:val="002D5199"/>
    <w:rsid w:val="002D6FA5"/>
    <w:rsid w:val="002D6FB1"/>
    <w:rsid w:val="002D7024"/>
    <w:rsid w:val="002D796C"/>
    <w:rsid w:val="002E0CB2"/>
    <w:rsid w:val="002E150B"/>
    <w:rsid w:val="002E1CF9"/>
    <w:rsid w:val="002E37C0"/>
    <w:rsid w:val="002E5885"/>
    <w:rsid w:val="002E5DEF"/>
    <w:rsid w:val="002E5E2D"/>
    <w:rsid w:val="002E643A"/>
    <w:rsid w:val="002E6502"/>
    <w:rsid w:val="002E70F7"/>
    <w:rsid w:val="002E71CA"/>
    <w:rsid w:val="002F0858"/>
    <w:rsid w:val="002F1111"/>
    <w:rsid w:val="002F1A11"/>
    <w:rsid w:val="002F240F"/>
    <w:rsid w:val="002F27B9"/>
    <w:rsid w:val="002F3179"/>
    <w:rsid w:val="002F3540"/>
    <w:rsid w:val="002F60F6"/>
    <w:rsid w:val="00300FB0"/>
    <w:rsid w:val="003010F4"/>
    <w:rsid w:val="00302160"/>
    <w:rsid w:val="0030296F"/>
    <w:rsid w:val="00303004"/>
    <w:rsid w:val="00305563"/>
    <w:rsid w:val="003061D4"/>
    <w:rsid w:val="00307094"/>
    <w:rsid w:val="0031249A"/>
    <w:rsid w:val="00312561"/>
    <w:rsid w:val="00313AFE"/>
    <w:rsid w:val="00315468"/>
    <w:rsid w:val="0031625D"/>
    <w:rsid w:val="00317944"/>
    <w:rsid w:val="003208AF"/>
    <w:rsid w:val="00323006"/>
    <w:rsid w:val="00326CC3"/>
    <w:rsid w:val="00326DCB"/>
    <w:rsid w:val="0033151E"/>
    <w:rsid w:val="003315B1"/>
    <w:rsid w:val="00332317"/>
    <w:rsid w:val="003329D1"/>
    <w:rsid w:val="00332D64"/>
    <w:rsid w:val="00333294"/>
    <w:rsid w:val="003332D4"/>
    <w:rsid w:val="00333EE6"/>
    <w:rsid w:val="0033493F"/>
    <w:rsid w:val="003371B7"/>
    <w:rsid w:val="00337FBC"/>
    <w:rsid w:val="00341ADF"/>
    <w:rsid w:val="0034341A"/>
    <w:rsid w:val="00343E0A"/>
    <w:rsid w:val="00344294"/>
    <w:rsid w:val="003444C1"/>
    <w:rsid w:val="003449B2"/>
    <w:rsid w:val="003501BC"/>
    <w:rsid w:val="0035043A"/>
    <w:rsid w:val="00350D19"/>
    <w:rsid w:val="00350FA1"/>
    <w:rsid w:val="003525F9"/>
    <w:rsid w:val="00352CE9"/>
    <w:rsid w:val="00352E7E"/>
    <w:rsid w:val="00353DC0"/>
    <w:rsid w:val="00354E3D"/>
    <w:rsid w:val="003561A4"/>
    <w:rsid w:val="0035620F"/>
    <w:rsid w:val="0035646F"/>
    <w:rsid w:val="00357EEB"/>
    <w:rsid w:val="00360288"/>
    <w:rsid w:val="00362F45"/>
    <w:rsid w:val="00363D0B"/>
    <w:rsid w:val="003658CC"/>
    <w:rsid w:val="003659E7"/>
    <w:rsid w:val="00367B3D"/>
    <w:rsid w:val="003703A0"/>
    <w:rsid w:val="0037053B"/>
    <w:rsid w:val="00372FCD"/>
    <w:rsid w:val="00373185"/>
    <w:rsid w:val="00373EAA"/>
    <w:rsid w:val="00374EF1"/>
    <w:rsid w:val="00375A3A"/>
    <w:rsid w:val="003764F3"/>
    <w:rsid w:val="003767B4"/>
    <w:rsid w:val="00380B64"/>
    <w:rsid w:val="00381C2F"/>
    <w:rsid w:val="00381CF2"/>
    <w:rsid w:val="0038208E"/>
    <w:rsid w:val="00383902"/>
    <w:rsid w:val="00383B9C"/>
    <w:rsid w:val="00383C86"/>
    <w:rsid w:val="00385837"/>
    <w:rsid w:val="003901A6"/>
    <w:rsid w:val="003905F5"/>
    <w:rsid w:val="00390F26"/>
    <w:rsid w:val="003913EF"/>
    <w:rsid w:val="00391413"/>
    <w:rsid w:val="00391CDB"/>
    <w:rsid w:val="00392ABF"/>
    <w:rsid w:val="00392EF6"/>
    <w:rsid w:val="00393176"/>
    <w:rsid w:val="003931FE"/>
    <w:rsid w:val="003936DE"/>
    <w:rsid w:val="00394A87"/>
    <w:rsid w:val="003A0765"/>
    <w:rsid w:val="003A2753"/>
    <w:rsid w:val="003A2BFF"/>
    <w:rsid w:val="003A330C"/>
    <w:rsid w:val="003A3BAF"/>
    <w:rsid w:val="003A3DF2"/>
    <w:rsid w:val="003A6904"/>
    <w:rsid w:val="003A6CC4"/>
    <w:rsid w:val="003A77BE"/>
    <w:rsid w:val="003B0512"/>
    <w:rsid w:val="003B1702"/>
    <w:rsid w:val="003B4BE6"/>
    <w:rsid w:val="003B59DA"/>
    <w:rsid w:val="003B5C26"/>
    <w:rsid w:val="003C19AE"/>
    <w:rsid w:val="003C7DE4"/>
    <w:rsid w:val="003D26D1"/>
    <w:rsid w:val="003D2EFE"/>
    <w:rsid w:val="003D3C0C"/>
    <w:rsid w:val="003D75DE"/>
    <w:rsid w:val="003E0BE3"/>
    <w:rsid w:val="003E1136"/>
    <w:rsid w:val="003E4045"/>
    <w:rsid w:val="003E45CE"/>
    <w:rsid w:val="003E73A5"/>
    <w:rsid w:val="003E7630"/>
    <w:rsid w:val="003E7C3D"/>
    <w:rsid w:val="003E7C47"/>
    <w:rsid w:val="003F0C12"/>
    <w:rsid w:val="003F23A1"/>
    <w:rsid w:val="003F3801"/>
    <w:rsid w:val="003F396B"/>
    <w:rsid w:val="003F3AE0"/>
    <w:rsid w:val="003F40A9"/>
    <w:rsid w:val="003F4923"/>
    <w:rsid w:val="003F607E"/>
    <w:rsid w:val="004009A1"/>
    <w:rsid w:val="00400AB9"/>
    <w:rsid w:val="0040395B"/>
    <w:rsid w:val="004058B6"/>
    <w:rsid w:val="0040665A"/>
    <w:rsid w:val="004068D5"/>
    <w:rsid w:val="00411016"/>
    <w:rsid w:val="00411FEB"/>
    <w:rsid w:val="00412325"/>
    <w:rsid w:val="004140F1"/>
    <w:rsid w:val="00416878"/>
    <w:rsid w:val="0042041C"/>
    <w:rsid w:val="00421000"/>
    <w:rsid w:val="0042240D"/>
    <w:rsid w:val="004226B5"/>
    <w:rsid w:val="004236ED"/>
    <w:rsid w:val="00423C92"/>
    <w:rsid w:val="0042410B"/>
    <w:rsid w:val="00425EEC"/>
    <w:rsid w:val="004274B3"/>
    <w:rsid w:val="00430454"/>
    <w:rsid w:val="00430ACE"/>
    <w:rsid w:val="00430DED"/>
    <w:rsid w:val="00431A7A"/>
    <w:rsid w:val="00431B19"/>
    <w:rsid w:val="0043207F"/>
    <w:rsid w:val="0043491E"/>
    <w:rsid w:val="00435AD6"/>
    <w:rsid w:val="00441400"/>
    <w:rsid w:val="00442065"/>
    <w:rsid w:val="00445A2B"/>
    <w:rsid w:val="00446258"/>
    <w:rsid w:val="00446329"/>
    <w:rsid w:val="00446BCC"/>
    <w:rsid w:val="0044717C"/>
    <w:rsid w:val="00447F6F"/>
    <w:rsid w:val="004546B0"/>
    <w:rsid w:val="00454ADA"/>
    <w:rsid w:val="00454C89"/>
    <w:rsid w:val="004560FB"/>
    <w:rsid w:val="00457606"/>
    <w:rsid w:val="00457A9C"/>
    <w:rsid w:val="00457F88"/>
    <w:rsid w:val="00460890"/>
    <w:rsid w:val="004609C7"/>
    <w:rsid w:val="00460B38"/>
    <w:rsid w:val="00460BC2"/>
    <w:rsid w:val="004633F7"/>
    <w:rsid w:val="0046351F"/>
    <w:rsid w:val="00463EE7"/>
    <w:rsid w:val="00466627"/>
    <w:rsid w:val="00467626"/>
    <w:rsid w:val="00472E9E"/>
    <w:rsid w:val="00473FEC"/>
    <w:rsid w:val="00476261"/>
    <w:rsid w:val="00477286"/>
    <w:rsid w:val="00477296"/>
    <w:rsid w:val="004772F7"/>
    <w:rsid w:val="0048146F"/>
    <w:rsid w:val="004816F1"/>
    <w:rsid w:val="00482325"/>
    <w:rsid w:val="0048268F"/>
    <w:rsid w:val="004851E7"/>
    <w:rsid w:val="00485461"/>
    <w:rsid w:val="00485C0E"/>
    <w:rsid w:val="00485F0D"/>
    <w:rsid w:val="00486B5E"/>
    <w:rsid w:val="00486DED"/>
    <w:rsid w:val="004903C1"/>
    <w:rsid w:val="00490A47"/>
    <w:rsid w:val="00490FA6"/>
    <w:rsid w:val="00491C98"/>
    <w:rsid w:val="004951D9"/>
    <w:rsid w:val="0049661C"/>
    <w:rsid w:val="004A01E9"/>
    <w:rsid w:val="004A068E"/>
    <w:rsid w:val="004A0E1A"/>
    <w:rsid w:val="004A3F82"/>
    <w:rsid w:val="004A4BAE"/>
    <w:rsid w:val="004A5884"/>
    <w:rsid w:val="004A7037"/>
    <w:rsid w:val="004B00F8"/>
    <w:rsid w:val="004B01B4"/>
    <w:rsid w:val="004B2C1D"/>
    <w:rsid w:val="004B3088"/>
    <w:rsid w:val="004B32A2"/>
    <w:rsid w:val="004B46F8"/>
    <w:rsid w:val="004B4A38"/>
    <w:rsid w:val="004B55DA"/>
    <w:rsid w:val="004B65BA"/>
    <w:rsid w:val="004B6EC3"/>
    <w:rsid w:val="004C232B"/>
    <w:rsid w:val="004C2E82"/>
    <w:rsid w:val="004C37DD"/>
    <w:rsid w:val="004C450D"/>
    <w:rsid w:val="004D10E1"/>
    <w:rsid w:val="004D2F80"/>
    <w:rsid w:val="004D319E"/>
    <w:rsid w:val="004E0B33"/>
    <w:rsid w:val="004E1DE1"/>
    <w:rsid w:val="004E28EF"/>
    <w:rsid w:val="004E2B29"/>
    <w:rsid w:val="004E36CB"/>
    <w:rsid w:val="004E48C4"/>
    <w:rsid w:val="004E5437"/>
    <w:rsid w:val="004E7D85"/>
    <w:rsid w:val="004E7E3B"/>
    <w:rsid w:val="004F1D83"/>
    <w:rsid w:val="004F2256"/>
    <w:rsid w:val="004F249D"/>
    <w:rsid w:val="004F4180"/>
    <w:rsid w:val="004F55C8"/>
    <w:rsid w:val="004F5639"/>
    <w:rsid w:val="004F59EA"/>
    <w:rsid w:val="004F7941"/>
    <w:rsid w:val="0050016E"/>
    <w:rsid w:val="00500781"/>
    <w:rsid w:val="00503FF9"/>
    <w:rsid w:val="0050785B"/>
    <w:rsid w:val="005079B1"/>
    <w:rsid w:val="00514950"/>
    <w:rsid w:val="00515DE5"/>
    <w:rsid w:val="00515F98"/>
    <w:rsid w:val="0051789F"/>
    <w:rsid w:val="00521EAF"/>
    <w:rsid w:val="00522A37"/>
    <w:rsid w:val="00523440"/>
    <w:rsid w:val="0052365A"/>
    <w:rsid w:val="00525D66"/>
    <w:rsid w:val="00526108"/>
    <w:rsid w:val="005277E2"/>
    <w:rsid w:val="00531C9B"/>
    <w:rsid w:val="00532261"/>
    <w:rsid w:val="00533324"/>
    <w:rsid w:val="00534D07"/>
    <w:rsid w:val="005371F8"/>
    <w:rsid w:val="005373B9"/>
    <w:rsid w:val="00540322"/>
    <w:rsid w:val="00540609"/>
    <w:rsid w:val="00541830"/>
    <w:rsid w:val="005429A5"/>
    <w:rsid w:val="00543B06"/>
    <w:rsid w:val="0054492A"/>
    <w:rsid w:val="00545017"/>
    <w:rsid w:val="00545625"/>
    <w:rsid w:val="00546033"/>
    <w:rsid w:val="00546113"/>
    <w:rsid w:val="005470AA"/>
    <w:rsid w:val="005470B6"/>
    <w:rsid w:val="005506D3"/>
    <w:rsid w:val="005517E4"/>
    <w:rsid w:val="00552EFD"/>
    <w:rsid w:val="00552F31"/>
    <w:rsid w:val="0055336A"/>
    <w:rsid w:val="005537C3"/>
    <w:rsid w:val="0056162A"/>
    <w:rsid w:val="00561A0A"/>
    <w:rsid w:val="0056245E"/>
    <w:rsid w:val="0056442C"/>
    <w:rsid w:val="005661CA"/>
    <w:rsid w:val="00566761"/>
    <w:rsid w:val="00566F6E"/>
    <w:rsid w:val="00573449"/>
    <w:rsid w:val="00573E53"/>
    <w:rsid w:val="00573ED7"/>
    <w:rsid w:val="005755CD"/>
    <w:rsid w:val="00575BD8"/>
    <w:rsid w:val="0058228E"/>
    <w:rsid w:val="00584EB5"/>
    <w:rsid w:val="005853B8"/>
    <w:rsid w:val="00590089"/>
    <w:rsid w:val="0059102E"/>
    <w:rsid w:val="005913E1"/>
    <w:rsid w:val="00592749"/>
    <w:rsid w:val="00592D41"/>
    <w:rsid w:val="00593946"/>
    <w:rsid w:val="0059405C"/>
    <w:rsid w:val="00596080"/>
    <w:rsid w:val="005974E7"/>
    <w:rsid w:val="005A27A6"/>
    <w:rsid w:val="005A59EC"/>
    <w:rsid w:val="005A5C70"/>
    <w:rsid w:val="005B0AD7"/>
    <w:rsid w:val="005B0BE3"/>
    <w:rsid w:val="005B173C"/>
    <w:rsid w:val="005B392C"/>
    <w:rsid w:val="005B5DA6"/>
    <w:rsid w:val="005B5E72"/>
    <w:rsid w:val="005B6F7D"/>
    <w:rsid w:val="005B7F9C"/>
    <w:rsid w:val="005C0E67"/>
    <w:rsid w:val="005C32C3"/>
    <w:rsid w:val="005C43BE"/>
    <w:rsid w:val="005C4452"/>
    <w:rsid w:val="005C55BA"/>
    <w:rsid w:val="005C63E9"/>
    <w:rsid w:val="005C7D9B"/>
    <w:rsid w:val="005D1391"/>
    <w:rsid w:val="005D1B1E"/>
    <w:rsid w:val="005D1B77"/>
    <w:rsid w:val="005D1D71"/>
    <w:rsid w:val="005D3D08"/>
    <w:rsid w:val="005D3EBC"/>
    <w:rsid w:val="005D40AA"/>
    <w:rsid w:val="005D57B2"/>
    <w:rsid w:val="005D5B4B"/>
    <w:rsid w:val="005D62D0"/>
    <w:rsid w:val="005D7077"/>
    <w:rsid w:val="005E0020"/>
    <w:rsid w:val="005E271C"/>
    <w:rsid w:val="005E412E"/>
    <w:rsid w:val="005E7079"/>
    <w:rsid w:val="005F1BB4"/>
    <w:rsid w:val="005F28F9"/>
    <w:rsid w:val="005F2B63"/>
    <w:rsid w:val="00601064"/>
    <w:rsid w:val="00606BEB"/>
    <w:rsid w:val="00606C4D"/>
    <w:rsid w:val="006070FD"/>
    <w:rsid w:val="0060712B"/>
    <w:rsid w:val="00607791"/>
    <w:rsid w:val="0061072E"/>
    <w:rsid w:val="0061150E"/>
    <w:rsid w:val="00611889"/>
    <w:rsid w:val="00616A8E"/>
    <w:rsid w:val="00616DAC"/>
    <w:rsid w:val="00621F0C"/>
    <w:rsid w:val="00623475"/>
    <w:rsid w:val="00630684"/>
    <w:rsid w:val="0063077F"/>
    <w:rsid w:val="00633911"/>
    <w:rsid w:val="00633DCA"/>
    <w:rsid w:val="0063445B"/>
    <w:rsid w:val="00634BC7"/>
    <w:rsid w:val="0063595A"/>
    <w:rsid w:val="006365B7"/>
    <w:rsid w:val="006407D6"/>
    <w:rsid w:val="00641FCE"/>
    <w:rsid w:val="00643215"/>
    <w:rsid w:val="00645662"/>
    <w:rsid w:val="00646CB7"/>
    <w:rsid w:val="00647D84"/>
    <w:rsid w:val="00650A88"/>
    <w:rsid w:val="006516D2"/>
    <w:rsid w:val="00651B2D"/>
    <w:rsid w:val="006524E9"/>
    <w:rsid w:val="006535E5"/>
    <w:rsid w:val="00653CB2"/>
    <w:rsid w:val="00654D98"/>
    <w:rsid w:val="00654F0C"/>
    <w:rsid w:val="0066030F"/>
    <w:rsid w:val="00663303"/>
    <w:rsid w:val="00663B11"/>
    <w:rsid w:val="006641D5"/>
    <w:rsid w:val="00664953"/>
    <w:rsid w:val="00664998"/>
    <w:rsid w:val="0066597E"/>
    <w:rsid w:val="00665B42"/>
    <w:rsid w:val="00671CFD"/>
    <w:rsid w:val="006739E2"/>
    <w:rsid w:val="00673A1D"/>
    <w:rsid w:val="006743E7"/>
    <w:rsid w:val="00675C94"/>
    <w:rsid w:val="00677495"/>
    <w:rsid w:val="00677780"/>
    <w:rsid w:val="006804CA"/>
    <w:rsid w:val="00680ECA"/>
    <w:rsid w:val="00680FFC"/>
    <w:rsid w:val="0068275F"/>
    <w:rsid w:val="0068355C"/>
    <w:rsid w:val="00683615"/>
    <w:rsid w:val="006839E7"/>
    <w:rsid w:val="0068414A"/>
    <w:rsid w:val="0068481F"/>
    <w:rsid w:val="006852F9"/>
    <w:rsid w:val="00685E2F"/>
    <w:rsid w:val="0068728B"/>
    <w:rsid w:val="0069195E"/>
    <w:rsid w:val="00692DE4"/>
    <w:rsid w:val="00694416"/>
    <w:rsid w:val="00694640"/>
    <w:rsid w:val="006949A4"/>
    <w:rsid w:val="00696C37"/>
    <w:rsid w:val="00696F6F"/>
    <w:rsid w:val="00697C34"/>
    <w:rsid w:val="006A0DFF"/>
    <w:rsid w:val="006A10F6"/>
    <w:rsid w:val="006A2AEB"/>
    <w:rsid w:val="006A562A"/>
    <w:rsid w:val="006A5C10"/>
    <w:rsid w:val="006B05C5"/>
    <w:rsid w:val="006B0DD5"/>
    <w:rsid w:val="006B1B17"/>
    <w:rsid w:val="006B4F06"/>
    <w:rsid w:val="006B68C2"/>
    <w:rsid w:val="006B6B3F"/>
    <w:rsid w:val="006B6F35"/>
    <w:rsid w:val="006B72D0"/>
    <w:rsid w:val="006B7414"/>
    <w:rsid w:val="006B7517"/>
    <w:rsid w:val="006B7F3A"/>
    <w:rsid w:val="006C168A"/>
    <w:rsid w:val="006C305E"/>
    <w:rsid w:val="006C3F89"/>
    <w:rsid w:val="006D2E08"/>
    <w:rsid w:val="006D2FDD"/>
    <w:rsid w:val="006D3917"/>
    <w:rsid w:val="006D3CFE"/>
    <w:rsid w:val="006D450A"/>
    <w:rsid w:val="006D6A9D"/>
    <w:rsid w:val="006D7D40"/>
    <w:rsid w:val="006E5E97"/>
    <w:rsid w:val="006E6908"/>
    <w:rsid w:val="006F2340"/>
    <w:rsid w:val="006F324F"/>
    <w:rsid w:val="006F655F"/>
    <w:rsid w:val="006F77A7"/>
    <w:rsid w:val="007001BB"/>
    <w:rsid w:val="00700C87"/>
    <w:rsid w:val="007041FC"/>
    <w:rsid w:val="00704B5F"/>
    <w:rsid w:val="007054B9"/>
    <w:rsid w:val="00705926"/>
    <w:rsid w:val="00705E9F"/>
    <w:rsid w:val="00706818"/>
    <w:rsid w:val="00710B29"/>
    <w:rsid w:val="00711306"/>
    <w:rsid w:val="00711800"/>
    <w:rsid w:val="00713724"/>
    <w:rsid w:val="00714666"/>
    <w:rsid w:val="00715064"/>
    <w:rsid w:val="0071568F"/>
    <w:rsid w:val="007175DB"/>
    <w:rsid w:val="00720100"/>
    <w:rsid w:val="007211B1"/>
    <w:rsid w:val="0072168B"/>
    <w:rsid w:val="007243AB"/>
    <w:rsid w:val="007248D6"/>
    <w:rsid w:val="00726BA8"/>
    <w:rsid w:val="007303B0"/>
    <w:rsid w:val="00733620"/>
    <w:rsid w:val="00733C3E"/>
    <w:rsid w:val="00735237"/>
    <w:rsid w:val="007358F6"/>
    <w:rsid w:val="00735BB6"/>
    <w:rsid w:val="00737109"/>
    <w:rsid w:val="00740B13"/>
    <w:rsid w:val="007434F7"/>
    <w:rsid w:val="007444DC"/>
    <w:rsid w:val="00746E5F"/>
    <w:rsid w:val="00747540"/>
    <w:rsid w:val="007478B2"/>
    <w:rsid w:val="007505CB"/>
    <w:rsid w:val="0075146C"/>
    <w:rsid w:val="00752491"/>
    <w:rsid w:val="00752813"/>
    <w:rsid w:val="00753256"/>
    <w:rsid w:val="007578F3"/>
    <w:rsid w:val="007578FC"/>
    <w:rsid w:val="007607DC"/>
    <w:rsid w:val="007617C1"/>
    <w:rsid w:val="00762B23"/>
    <w:rsid w:val="00763DA4"/>
    <w:rsid w:val="007650A4"/>
    <w:rsid w:val="00765C45"/>
    <w:rsid w:val="00766911"/>
    <w:rsid w:val="007670C2"/>
    <w:rsid w:val="007700C4"/>
    <w:rsid w:val="00773564"/>
    <w:rsid w:val="0077622E"/>
    <w:rsid w:val="007802A2"/>
    <w:rsid w:val="00780B5F"/>
    <w:rsid w:val="00782F12"/>
    <w:rsid w:val="00783566"/>
    <w:rsid w:val="00786DFB"/>
    <w:rsid w:val="00790417"/>
    <w:rsid w:val="007911C9"/>
    <w:rsid w:val="00791294"/>
    <w:rsid w:val="0079135F"/>
    <w:rsid w:val="0079491D"/>
    <w:rsid w:val="0079604A"/>
    <w:rsid w:val="00796EC8"/>
    <w:rsid w:val="007973FF"/>
    <w:rsid w:val="00797B3D"/>
    <w:rsid w:val="007A33E7"/>
    <w:rsid w:val="007A411B"/>
    <w:rsid w:val="007A4CE7"/>
    <w:rsid w:val="007A617C"/>
    <w:rsid w:val="007A6731"/>
    <w:rsid w:val="007A716D"/>
    <w:rsid w:val="007A765F"/>
    <w:rsid w:val="007B0242"/>
    <w:rsid w:val="007B224B"/>
    <w:rsid w:val="007B2290"/>
    <w:rsid w:val="007B2397"/>
    <w:rsid w:val="007B62D4"/>
    <w:rsid w:val="007C0650"/>
    <w:rsid w:val="007C2B74"/>
    <w:rsid w:val="007C3208"/>
    <w:rsid w:val="007C360C"/>
    <w:rsid w:val="007C3CA8"/>
    <w:rsid w:val="007C6442"/>
    <w:rsid w:val="007D0DA7"/>
    <w:rsid w:val="007D1455"/>
    <w:rsid w:val="007D1618"/>
    <w:rsid w:val="007D188A"/>
    <w:rsid w:val="007D2D2C"/>
    <w:rsid w:val="007D3400"/>
    <w:rsid w:val="007D3B0A"/>
    <w:rsid w:val="007D3B5F"/>
    <w:rsid w:val="007D4677"/>
    <w:rsid w:val="007D4743"/>
    <w:rsid w:val="007D4CD0"/>
    <w:rsid w:val="007D57F4"/>
    <w:rsid w:val="007D5ADF"/>
    <w:rsid w:val="007D5DC9"/>
    <w:rsid w:val="007D6993"/>
    <w:rsid w:val="007D69D4"/>
    <w:rsid w:val="007D7799"/>
    <w:rsid w:val="007D7DE0"/>
    <w:rsid w:val="007E0A84"/>
    <w:rsid w:val="007E0F8E"/>
    <w:rsid w:val="007E14A3"/>
    <w:rsid w:val="007E1C6A"/>
    <w:rsid w:val="007E1DA8"/>
    <w:rsid w:val="007E23BA"/>
    <w:rsid w:val="007E27E9"/>
    <w:rsid w:val="007E30AE"/>
    <w:rsid w:val="007E770C"/>
    <w:rsid w:val="007F01A4"/>
    <w:rsid w:val="007F1370"/>
    <w:rsid w:val="007F14F2"/>
    <w:rsid w:val="007F225E"/>
    <w:rsid w:val="007F5910"/>
    <w:rsid w:val="007F6B01"/>
    <w:rsid w:val="00801461"/>
    <w:rsid w:val="0080184F"/>
    <w:rsid w:val="00801FB0"/>
    <w:rsid w:val="00804687"/>
    <w:rsid w:val="00804BD9"/>
    <w:rsid w:val="00811E9C"/>
    <w:rsid w:val="00813CC6"/>
    <w:rsid w:val="0081609F"/>
    <w:rsid w:val="00816351"/>
    <w:rsid w:val="00816C29"/>
    <w:rsid w:val="008200F6"/>
    <w:rsid w:val="0082207B"/>
    <w:rsid w:val="0082315A"/>
    <w:rsid w:val="008240E6"/>
    <w:rsid w:val="008240F8"/>
    <w:rsid w:val="00824EC9"/>
    <w:rsid w:val="008267D4"/>
    <w:rsid w:val="008271C6"/>
    <w:rsid w:val="008349C5"/>
    <w:rsid w:val="00834BA0"/>
    <w:rsid w:val="0083512F"/>
    <w:rsid w:val="0084060F"/>
    <w:rsid w:val="0084256D"/>
    <w:rsid w:val="00843517"/>
    <w:rsid w:val="00843CA0"/>
    <w:rsid w:val="0084556D"/>
    <w:rsid w:val="008465B1"/>
    <w:rsid w:val="008500C9"/>
    <w:rsid w:val="00850F8F"/>
    <w:rsid w:val="0085109C"/>
    <w:rsid w:val="00851D01"/>
    <w:rsid w:val="008524C5"/>
    <w:rsid w:val="0085290F"/>
    <w:rsid w:val="00853609"/>
    <w:rsid w:val="00854D22"/>
    <w:rsid w:val="00855EDE"/>
    <w:rsid w:val="00863BFF"/>
    <w:rsid w:val="0086445F"/>
    <w:rsid w:val="0086702D"/>
    <w:rsid w:val="0087242C"/>
    <w:rsid w:val="00872649"/>
    <w:rsid w:val="008727E3"/>
    <w:rsid w:val="00873E56"/>
    <w:rsid w:val="00875934"/>
    <w:rsid w:val="00875A8F"/>
    <w:rsid w:val="00875CAB"/>
    <w:rsid w:val="00876376"/>
    <w:rsid w:val="0088065E"/>
    <w:rsid w:val="00880CB2"/>
    <w:rsid w:val="00881D70"/>
    <w:rsid w:val="008832F8"/>
    <w:rsid w:val="00883681"/>
    <w:rsid w:val="00884F8F"/>
    <w:rsid w:val="0088612C"/>
    <w:rsid w:val="00886E04"/>
    <w:rsid w:val="00887488"/>
    <w:rsid w:val="008905D5"/>
    <w:rsid w:val="008912D6"/>
    <w:rsid w:val="008920D4"/>
    <w:rsid w:val="008924ED"/>
    <w:rsid w:val="008966E0"/>
    <w:rsid w:val="00896E52"/>
    <w:rsid w:val="00897CE4"/>
    <w:rsid w:val="00897CEF"/>
    <w:rsid w:val="00897D91"/>
    <w:rsid w:val="008A10B2"/>
    <w:rsid w:val="008A1671"/>
    <w:rsid w:val="008A4F1A"/>
    <w:rsid w:val="008A6AFD"/>
    <w:rsid w:val="008A6CD3"/>
    <w:rsid w:val="008B04ED"/>
    <w:rsid w:val="008B138E"/>
    <w:rsid w:val="008B1FFE"/>
    <w:rsid w:val="008B36FD"/>
    <w:rsid w:val="008B397F"/>
    <w:rsid w:val="008B4481"/>
    <w:rsid w:val="008B7228"/>
    <w:rsid w:val="008B7BED"/>
    <w:rsid w:val="008C3E15"/>
    <w:rsid w:val="008C5480"/>
    <w:rsid w:val="008C55FF"/>
    <w:rsid w:val="008C6136"/>
    <w:rsid w:val="008D099E"/>
    <w:rsid w:val="008D1B55"/>
    <w:rsid w:val="008D4FA6"/>
    <w:rsid w:val="008E0548"/>
    <w:rsid w:val="008E13DC"/>
    <w:rsid w:val="008E285C"/>
    <w:rsid w:val="008E461D"/>
    <w:rsid w:val="008E4D35"/>
    <w:rsid w:val="008E5873"/>
    <w:rsid w:val="008E5C0D"/>
    <w:rsid w:val="008E6D85"/>
    <w:rsid w:val="008E78AD"/>
    <w:rsid w:val="008F27F1"/>
    <w:rsid w:val="008F2B1F"/>
    <w:rsid w:val="008F5175"/>
    <w:rsid w:val="008F6B2F"/>
    <w:rsid w:val="008F6EC9"/>
    <w:rsid w:val="008F7CD9"/>
    <w:rsid w:val="00900559"/>
    <w:rsid w:val="009026F3"/>
    <w:rsid w:val="00902FD2"/>
    <w:rsid w:val="00904023"/>
    <w:rsid w:val="00904405"/>
    <w:rsid w:val="00905CF5"/>
    <w:rsid w:val="00907585"/>
    <w:rsid w:val="00907B04"/>
    <w:rsid w:val="00907FCD"/>
    <w:rsid w:val="00913041"/>
    <w:rsid w:val="00913AA1"/>
    <w:rsid w:val="00914DF4"/>
    <w:rsid w:val="009162B0"/>
    <w:rsid w:val="00916FD1"/>
    <w:rsid w:val="00920505"/>
    <w:rsid w:val="009213D9"/>
    <w:rsid w:val="009217CF"/>
    <w:rsid w:val="00930265"/>
    <w:rsid w:val="0093147F"/>
    <w:rsid w:val="00933881"/>
    <w:rsid w:val="00933DDB"/>
    <w:rsid w:val="00933F26"/>
    <w:rsid w:val="009342AF"/>
    <w:rsid w:val="00935AD2"/>
    <w:rsid w:val="00936D3E"/>
    <w:rsid w:val="00937DC0"/>
    <w:rsid w:val="00942363"/>
    <w:rsid w:val="00942484"/>
    <w:rsid w:val="009437FC"/>
    <w:rsid w:val="009476B6"/>
    <w:rsid w:val="009554DE"/>
    <w:rsid w:val="00955BEF"/>
    <w:rsid w:val="00956D97"/>
    <w:rsid w:val="00960466"/>
    <w:rsid w:val="00961DFF"/>
    <w:rsid w:val="00962D57"/>
    <w:rsid w:val="009640FB"/>
    <w:rsid w:val="009677E8"/>
    <w:rsid w:val="00971B20"/>
    <w:rsid w:val="00972A6F"/>
    <w:rsid w:val="00974D90"/>
    <w:rsid w:val="009776B0"/>
    <w:rsid w:val="0098096A"/>
    <w:rsid w:val="0098106A"/>
    <w:rsid w:val="00981EF4"/>
    <w:rsid w:val="00982432"/>
    <w:rsid w:val="00983FE0"/>
    <w:rsid w:val="0098651E"/>
    <w:rsid w:val="00987EDC"/>
    <w:rsid w:val="009A2AC0"/>
    <w:rsid w:val="009A4712"/>
    <w:rsid w:val="009A4CDF"/>
    <w:rsid w:val="009A5B2A"/>
    <w:rsid w:val="009A5BF6"/>
    <w:rsid w:val="009A7709"/>
    <w:rsid w:val="009A7B67"/>
    <w:rsid w:val="009B4075"/>
    <w:rsid w:val="009B4DC6"/>
    <w:rsid w:val="009B58B2"/>
    <w:rsid w:val="009B5ABD"/>
    <w:rsid w:val="009B7509"/>
    <w:rsid w:val="009B763C"/>
    <w:rsid w:val="009B7BD6"/>
    <w:rsid w:val="009C09AA"/>
    <w:rsid w:val="009C23E5"/>
    <w:rsid w:val="009C24D2"/>
    <w:rsid w:val="009C3604"/>
    <w:rsid w:val="009D2614"/>
    <w:rsid w:val="009D2B90"/>
    <w:rsid w:val="009D40D0"/>
    <w:rsid w:val="009D5FBC"/>
    <w:rsid w:val="009E3854"/>
    <w:rsid w:val="009E3D37"/>
    <w:rsid w:val="009E4FCF"/>
    <w:rsid w:val="009F1CC3"/>
    <w:rsid w:val="009F383D"/>
    <w:rsid w:val="009F63DC"/>
    <w:rsid w:val="009F70B1"/>
    <w:rsid w:val="009F7565"/>
    <w:rsid w:val="009F7A74"/>
    <w:rsid w:val="00A019C3"/>
    <w:rsid w:val="00A02EA6"/>
    <w:rsid w:val="00A04CE0"/>
    <w:rsid w:val="00A07853"/>
    <w:rsid w:val="00A10844"/>
    <w:rsid w:val="00A12168"/>
    <w:rsid w:val="00A131ED"/>
    <w:rsid w:val="00A140ED"/>
    <w:rsid w:val="00A149FE"/>
    <w:rsid w:val="00A157E4"/>
    <w:rsid w:val="00A161DD"/>
    <w:rsid w:val="00A17982"/>
    <w:rsid w:val="00A206BA"/>
    <w:rsid w:val="00A20DCE"/>
    <w:rsid w:val="00A2157C"/>
    <w:rsid w:val="00A2166C"/>
    <w:rsid w:val="00A21B2D"/>
    <w:rsid w:val="00A21DAA"/>
    <w:rsid w:val="00A2213C"/>
    <w:rsid w:val="00A22F59"/>
    <w:rsid w:val="00A32129"/>
    <w:rsid w:val="00A33896"/>
    <w:rsid w:val="00A34A2E"/>
    <w:rsid w:val="00A41805"/>
    <w:rsid w:val="00A41838"/>
    <w:rsid w:val="00A41F1B"/>
    <w:rsid w:val="00A42F22"/>
    <w:rsid w:val="00A44BC3"/>
    <w:rsid w:val="00A46312"/>
    <w:rsid w:val="00A47177"/>
    <w:rsid w:val="00A47B4C"/>
    <w:rsid w:val="00A50A8D"/>
    <w:rsid w:val="00A53ADC"/>
    <w:rsid w:val="00A55905"/>
    <w:rsid w:val="00A57172"/>
    <w:rsid w:val="00A6191B"/>
    <w:rsid w:val="00A66631"/>
    <w:rsid w:val="00A667AB"/>
    <w:rsid w:val="00A70C82"/>
    <w:rsid w:val="00A718EA"/>
    <w:rsid w:val="00A7458B"/>
    <w:rsid w:val="00A753A1"/>
    <w:rsid w:val="00A76737"/>
    <w:rsid w:val="00A819F4"/>
    <w:rsid w:val="00A82E43"/>
    <w:rsid w:val="00A840B5"/>
    <w:rsid w:val="00A84B0E"/>
    <w:rsid w:val="00A85598"/>
    <w:rsid w:val="00A85F64"/>
    <w:rsid w:val="00A86F1C"/>
    <w:rsid w:val="00A87BD0"/>
    <w:rsid w:val="00A907DB"/>
    <w:rsid w:val="00A923F5"/>
    <w:rsid w:val="00A941AF"/>
    <w:rsid w:val="00A95ED1"/>
    <w:rsid w:val="00A979D4"/>
    <w:rsid w:val="00AA1066"/>
    <w:rsid w:val="00AA147F"/>
    <w:rsid w:val="00AA1A6B"/>
    <w:rsid w:val="00AA4456"/>
    <w:rsid w:val="00AA4D63"/>
    <w:rsid w:val="00AA55A6"/>
    <w:rsid w:val="00AA67E2"/>
    <w:rsid w:val="00AA75F8"/>
    <w:rsid w:val="00AB0B3A"/>
    <w:rsid w:val="00AB3AC0"/>
    <w:rsid w:val="00AB4A7C"/>
    <w:rsid w:val="00AB6614"/>
    <w:rsid w:val="00AB7350"/>
    <w:rsid w:val="00AC2305"/>
    <w:rsid w:val="00AC63FE"/>
    <w:rsid w:val="00AC70D7"/>
    <w:rsid w:val="00AD4232"/>
    <w:rsid w:val="00AD6DCB"/>
    <w:rsid w:val="00AD6F91"/>
    <w:rsid w:val="00AD75EE"/>
    <w:rsid w:val="00AD7F6A"/>
    <w:rsid w:val="00AE069F"/>
    <w:rsid w:val="00AE0806"/>
    <w:rsid w:val="00AE23BE"/>
    <w:rsid w:val="00AE33C2"/>
    <w:rsid w:val="00AE4746"/>
    <w:rsid w:val="00AE4CCA"/>
    <w:rsid w:val="00AE621B"/>
    <w:rsid w:val="00AE68CF"/>
    <w:rsid w:val="00AE6A4A"/>
    <w:rsid w:val="00AE748D"/>
    <w:rsid w:val="00AF1D3F"/>
    <w:rsid w:val="00AF2F53"/>
    <w:rsid w:val="00AF2FCC"/>
    <w:rsid w:val="00AF4EF9"/>
    <w:rsid w:val="00AF5012"/>
    <w:rsid w:val="00AF5475"/>
    <w:rsid w:val="00AF6E75"/>
    <w:rsid w:val="00B009B5"/>
    <w:rsid w:val="00B00C06"/>
    <w:rsid w:val="00B01E34"/>
    <w:rsid w:val="00B020D1"/>
    <w:rsid w:val="00B02EF6"/>
    <w:rsid w:val="00B0367E"/>
    <w:rsid w:val="00B03789"/>
    <w:rsid w:val="00B0504A"/>
    <w:rsid w:val="00B06CD8"/>
    <w:rsid w:val="00B1220B"/>
    <w:rsid w:val="00B12233"/>
    <w:rsid w:val="00B124DB"/>
    <w:rsid w:val="00B12F75"/>
    <w:rsid w:val="00B137F0"/>
    <w:rsid w:val="00B147D9"/>
    <w:rsid w:val="00B153DF"/>
    <w:rsid w:val="00B15C8D"/>
    <w:rsid w:val="00B15D34"/>
    <w:rsid w:val="00B1650C"/>
    <w:rsid w:val="00B17000"/>
    <w:rsid w:val="00B20618"/>
    <w:rsid w:val="00B20D0B"/>
    <w:rsid w:val="00B2148F"/>
    <w:rsid w:val="00B22A68"/>
    <w:rsid w:val="00B240DD"/>
    <w:rsid w:val="00B2793E"/>
    <w:rsid w:val="00B31897"/>
    <w:rsid w:val="00B323DE"/>
    <w:rsid w:val="00B3329A"/>
    <w:rsid w:val="00B33452"/>
    <w:rsid w:val="00B33BD9"/>
    <w:rsid w:val="00B34362"/>
    <w:rsid w:val="00B3461B"/>
    <w:rsid w:val="00B3492B"/>
    <w:rsid w:val="00B34DE2"/>
    <w:rsid w:val="00B35501"/>
    <w:rsid w:val="00B40988"/>
    <w:rsid w:val="00B40B5E"/>
    <w:rsid w:val="00B41349"/>
    <w:rsid w:val="00B44829"/>
    <w:rsid w:val="00B4486D"/>
    <w:rsid w:val="00B46206"/>
    <w:rsid w:val="00B463E0"/>
    <w:rsid w:val="00B47AB6"/>
    <w:rsid w:val="00B56C00"/>
    <w:rsid w:val="00B60F3D"/>
    <w:rsid w:val="00B62E75"/>
    <w:rsid w:val="00B64C78"/>
    <w:rsid w:val="00B66A64"/>
    <w:rsid w:val="00B71033"/>
    <w:rsid w:val="00B71A9E"/>
    <w:rsid w:val="00B71B33"/>
    <w:rsid w:val="00B72EC2"/>
    <w:rsid w:val="00B74405"/>
    <w:rsid w:val="00B74686"/>
    <w:rsid w:val="00B749CE"/>
    <w:rsid w:val="00B7689A"/>
    <w:rsid w:val="00B76DF9"/>
    <w:rsid w:val="00B8078D"/>
    <w:rsid w:val="00B81D90"/>
    <w:rsid w:val="00B82E2C"/>
    <w:rsid w:val="00B84346"/>
    <w:rsid w:val="00B853AA"/>
    <w:rsid w:val="00B85DA7"/>
    <w:rsid w:val="00B87576"/>
    <w:rsid w:val="00B90CB7"/>
    <w:rsid w:val="00B919D1"/>
    <w:rsid w:val="00B95C29"/>
    <w:rsid w:val="00B9620C"/>
    <w:rsid w:val="00B9677E"/>
    <w:rsid w:val="00B97DC4"/>
    <w:rsid w:val="00BA0657"/>
    <w:rsid w:val="00BA2F14"/>
    <w:rsid w:val="00BA4C9A"/>
    <w:rsid w:val="00BA7273"/>
    <w:rsid w:val="00BB512E"/>
    <w:rsid w:val="00BB71EF"/>
    <w:rsid w:val="00BC01E7"/>
    <w:rsid w:val="00BC0750"/>
    <w:rsid w:val="00BC080C"/>
    <w:rsid w:val="00BC33DA"/>
    <w:rsid w:val="00BC3F86"/>
    <w:rsid w:val="00BC650B"/>
    <w:rsid w:val="00BC784A"/>
    <w:rsid w:val="00BC7F25"/>
    <w:rsid w:val="00BD0519"/>
    <w:rsid w:val="00BD1621"/>
    <w:rsid w:val="00BD2F1E"/>
    <w:rsid w:val="00BD5848"/>
    <w:rsid w:val="00BD6293"/>
    <w:rsid w:val="00BD69C6"/>
    <w:rsid w:val="00BD6ABF"/>
    <w:rsid w:val="00BD6D76"/>
    <w:rsid w:val="00BD77C4"/>
    <w:rsid w:val="00BE09BC"/>
    <w:rsid w:val="00BE1B26"/>
    <w:rsid w:val="00BE1D3A"/>
    <w:rsid w:val="00BE52A1"/>
    <w:rsid w:val="00BF00F6"/>
    <w:rsid w:val="00BF0C59"/>
    <w:rsid w:val="00BF0C99"/>
    <w:rsid w:val="00BF2044"/>
    <w:rsid w:val="00C00A9C"/>
    <w:rsid w:val="00C010A2"/>
    <w:rsid w:val="00C03DA1"/>
    <w:rsid w:val="00C04CA5"/>
    <w:rsid w:val="00C0525C"/>
    <w:rsid w:val="00C063B2"/>
    <w:rsid w:val="00C148D0"/>
    <w:rsid w:val="00C15044"/>
    <w:rsid w:val="00C15600"/>
    <w:rsid w:val="00C15745"/>
    <w:rsid w:val="00C16919"/>
    <w:rsid w:val="00C17C8C"/>
    <w:rsid w:val="00C217EE"/>
    <w:rsid w:val="00C222BC"/>
    <w:rsid w:val="00C2287F"/>
    <w:rsid w:val="00C23026"/>
    <w:rsid w:val="00C23F0C"/>
    <w:rsid w:val="00C24401"/>
    <w:rsid w:val="00C24AE3"/>
    <w:rsid w:val="00C2513C"/>
    <w:rsid w:val="00C252F8"/>
    <w:rsid w:val="00C25404"/>
    <w:rsid w:val="00C25B5A"/>
    <w:rsid w:val="00C261EF"/>
    <w:rsid w:val="00C27738"/>
    <w:rsid w:val="00C31754"/>
    <w:rsid w:val="00C3337E"/>
    <w:rsid w:val="00C3616F"/>
    <w:rsid w:val="00C36769"/>
    <w:rsid w:val="00C43225"/>
    <w:rsid w:val="00C44364"/>
    <w:rsid w:val="00C4451D"/>
    <w:rsid w:val="00C4480F"/>
    <w:rsid w:val="00C448CB"/>
    <w:rsid w:val="00C44E9F"/>
    <w:rsid w:val="00C45BD0"/>
    <w:rsid w:val="00C50965"/>
    <w:rsid w:val="00C52F51"/>
    <w:rsid w:val="00C537AC"/>
    <w:rsid w:val="00C5432C"/>
    <w:rsid w:val="00C56535"/>
    <w:rsid w:val="00C573C8"/>
    <w:rsid w:val="00C60F8E"/>
    <w:rsid w:val="00C613AC"/>
    <w:rsid w:val="00C61582"/>
    <w:rsid w:val="00C6180B"/>
    <w:rsid w:val="00C63F55"/>
    <w:rsid w:val="00C645B1"/>
    <w:rsid w:val="00C64640"/>
    <w:rsid w:val="00C65FD4"/>
    <w:rsid w:val="00C71A14"/>
    <w:rsid w:val="00C71D2A"/>
    <w:rsid w:val="00C72ACC"/>
    <w:rsid w:val="00C72AF6"/>
    <w:rsid w:val="00C73BCE"/>
    <w:rsid w:val="00C74DD4"/>
    <w:rsid w:val="00C74F95"/>
    <w:rsid w:val="00C75643"/>
    <w:rsid w:val="00C77956"/>
    <w:rsid w:val="00C83EAC"/>
    <w:rsid w:val="00C84E8B"/>
    <w:rsid w:val="00C86033"/>
    <w:rsid w:val="00C875C5"/>
    <w:rsid w:val="00C91B79"/>
    <w:rsid w:val="00C934EC"/>
    <w:rsid w:val="00C97331"/>
    <w:rsid w:val="00C97E85"/>
    <w:rsid w:val="00CA309C"/>
    <w:rsid w:val="00CA52C8"/>
    <w:rsid w:val="00CA65E3"/>
    <w:rsid w:val="00CA684D"/>
    <w:rsid w:val="00CB06F7"/>
    <w:rsid w:val="00CB0927"/>
    <w:rsid w:val="00CB161B"/>
    <w:rsid w:val="00CB2108"/>
    <w:rsid w:val="00CB2F50"/>
    <w:rsid w:val="00CB3194"/>
    <w:rsid w:val="00CB4769"/>
    <w:rsid w:val="00CB4935"/>
    <w:rsid w:val="00CB4F4D"/>
    <w:rsid w:val="00CC456F"/>
    <w:rsid w:val="00CC4994"/>
    <w:rsid w:val="00CC63B2"/>
    <w:rsid w:val="00CD0B25"/>
    <w:rsid w:val="00CD108A"/>
    <w:rsid w:val="00CD1646"/>
    <w:rsid w:val="00CD3F31"/>
    <w:rsid w:val="00CD59AE"/>
    <w:rsid w:val="00CE1E16"/>
    <w:rsid w:val="00CE3380"/>
    <w:rsid w:val="00CE6E0E"/>
    <w:rsid w:val="00CF1DEC"/>
    <w:rsid w:val="00CF3549"/>
    <w:rsid w:val="00CF4AE4"/>
    <w:rsid w:val="00CF4B34"/>
    <w:rsid w:val="00D01840"/>
    <w:rsid w:val="00D035B1"/>
    <w:rsid w:val="00D04411"/>
    <w:rsid w:val="00D04775"/>
    <w:rsid w:val="00D04E5C"/>
    <w:rsid w:val="00D059C3"/>
    <w:rsid w:val="00D06908"/>
    <w:rsid w:val="00D072DD"/>
    <w:rsid w:val="00D127BB"/>
    <w:rsid w:val="00D13D7B"/>
    <w:rsid w:val="00D1438C"/>
    <w:rsid w:val="00D144A2"/>
    <w:rsid w:val="00D14E37"/>
    <w:rsid w:val="00D202D9"/>
    <w:rsid w:val="00D211A3"/>
    <w:rsid w:val="00D21538"/>
    <w:rsid w:val="00D219FD"/>
    <w:rsid w:val="00D22AB7"/>
    <w:rsid w:val="00D232CB"/>
    <w:rsid w:val="00D23A6F"/>
    <w:rsid w:val="00D2628D"/>
    <w:rsid w:val="00D3021E"/>
    <w:rsid w:val="00D31068"/>
    <w:rsid w:val="00D31374"/>
    <w:rsid w:val="00D3217F"/>
    <w:rsid w:val="00D330AF"/>
    <w:rsid w:val="00D33C18"/>
    <w:rsid w:val="00D34AB4"/>
    <w:rsid w:val="00D41065"/>
    <w:rsid w:val="00D4121E"/>
    <w:rsid w:val="00D41A04"/>
    <w:rsid w:val="00D45AEC"/>
    <w:rsid w:val="00D45EE8"/>
    <w:rsid w:val="00D46226"/>
    <w:rsid w:val="00D4689C"/>
    <w:rsid w:val="00D47533"/>
    <w:rsid w:val="00D47D1E"/>
    <w:rsid w:val="00D47D35"/>
    <w:rsid w:val="00D51157"/>
    <w:rsid w:val="00D60199"/>
    <w:rsid w:val="00D61CF8"/>
    <w:rsid w:val="00D63D9B"/>
    <w:rsid w:val="00D65B3D"/>
    <w:rsid w:val="00D67FC8"/>
    <w:rsid w:val="00D70DFD"/>
    <w:rsid w:val="00D72B81"/>
    <w:rsid w:val="00D74317"/>
    <w:rsid w:val="00D748CA"/>
    <w:rsid w:val="00D75FCA"/>
    <w:rsid w:val="00D772A8"/>
    <w:rsid w:val="00D77B86"/>
    <w:rsid w:val="00D818D7"/>
    <w:rsid w:val="00D84D21"/>
    <w:rsid w:val="00D850B0"/>
    <w:rsid w:val="00D907A1"/>
    <w:rsid w:val="00D9757D"/>
    <w:rsid w:val="00D97C3C"/>
    <w:rsid w:val="00DA00EF"/>
    <w:rsid w:val="00DA0A63"/>
    <w:rsid w:val="00DA28D6"/>
    <w:rsid w:val="00DA29B6"/>
    <w:rsid w:val="00DA545C"/>
    <w:rsid w:val="00DA6A13"/>
    <w:rsid w:val="00DB08A3"/>
    <w:rsid w:val="00DB09AC"/>
    <w:rsid w:val="00DB1165"/>
    <w:rsid w:val="00DB27CB"/>
    <w:rsid w:val="00DB452D"/>
    <w:rsid w:val="00DC08D2"/>
    <w:rsid w:val="00DC1069"/>
    <w:rsid w:val="00DC184F"/>
    <w:rsid w:val="00DC2F72"/>
    <w:rsid w:val="00DC3549"/>
    <w:rsid w:val="00DC5C54"/>
    <w:rsid w:val="00DC5C59"/>
    <w:rsid w:val="00DC729A"/>
    <w:rsid w:val="00DC7B65"/>
    <w:rsid w:val="00DD0536"/>
    <w:rsid w:val="00DD32E4"/>
    <w:rsid w:val="00DE05EC"/>
    <w:rsid w:val="00DE1E25"/>
    <w:rsid w:val="00DE23C2"/>
    <w:rsid w:val="00DE2B9A"/>
    <w:rsid w:val="00DE2FD0"/>
    <w:rsid w:val="00DE3709"/>
    <w:rsid w:val="00DE3998"/>
    <w:rsid w:val="00DE45BA"/>
    <w:rsid w:val="00DE5DB8"/>
    <w:rsid w:val="00DE6655"/>
    <w:rsid w:val="00DE6B26"/>
    <w:rsid w:val="00DF1836"/>
    <w:rsid w:val="00DF18EE"/>
    <w:rsid w:val="00DF44B4"/>
    <w:rsid w:val="00DF4FA1"/>
    <w:rsid w:val="00DF6D00"/>
    <w:rsid w:val="00E00186"/>
    <w:rsid w:val="00E00819"/>
    <w:rsid w:val="00E00828"/>
    <w:rsid w:val="00E00F8F"/>
    <w:rsid w:val="00E019A0"/>
    <w:rsid w:val="00E026D4"/>
    <w:rsid w:val="00E0333F"/>
    <w:rsid w:val="00E06682"/>
    <w:rsid w:val="00E06791"/>
    <w:rsid w:val="00E102AD"/>
    <w:rsid w:val="00E118FC"/>
    <w:rsid w:val="00E11D01"/>
    <w:rsid w:val="00E1397F"/>
    <w:rsid w:val="00E13A45"/>
    <w:rsid w:val="00E14D9B"/>
    <w:rsid w:val="00E15722"/>
    <w:rsid w:val="00E16629"/>
    <w:rsid w:val="00E16A70"/>
    <w:rsid w:val="00E17AD6"/>
    <w:rsid w:val="00E2182A"/>
    <w:rsid w:val="00E2660C"/>
    <w:rsid w:val="00E319CF"/>
    <w:rsid w:val="00E3204B"/>
    <w:rsid w:val="00E32057"/>
    <w:rsid w:val="00E326AD"/>
    <w:rsid w:val="00E34049"/>
    <w:rsid w:val="00E34F8F"/>
    <w:rsid w:val="00E37D92"/>
    <w:rsid w:val="00E43D22"/>
    <w:rsid w:val="00E44DD0"/>
    <w:rsid w:val="00E4514B"/>
    <w:rsid w:val="00E459AD"/>
    <w:rsid w:val="00E507F8"/>
    <w:rsid w:val="00E51EC1"/>
    <w:rsid w:val="00E52DD5"/>
    <w:rsid w:val="00E52F82"/>
    <w:rsid w:val="00E53F70"/>
    <w:rsid w:val="00E613F0"/>
    <w:rsid w:val="00E6188E"/>
    <w:rsid w:val="00E630FD"/>
    <w:rsid w:val="00E6399C"/>
    <w:rsid w:val="00E66388"/>
    <w:rsid w:val="00E66726"/>
    <w:rsid w:val="00E72CCE"/>
    <w:rsid w:val="00E7721D"/>
    <w:rsid w:val="00E813A3"/>
    <w:rsid w:val="00E81742"/>
    <w:rsid w:val="00E832D7"/>
    <w:rsid w:val="00E85263"/>
    <w:rsid w:val="00E863D5"/>
    <w:rsid w:val="00E90275"/>
    <w:rsid w:val="00E90579"/>
    <w:rsid w:val="00E90836"/>
    <w:rsid w:val="00E91AA9"/>
    <w:rsid w:val="00E91E00"/>
    <w:rsid w:val="00E920FD"/>
    <w:rsid w:val="00E93894"/>
    <w:rsid w:val="00E93A83"/>
    <w:rsid w:val="00E95027"/>
    <w:rsid w:val="00E96736"/>
    <w:rsid w:val="00EA04AC"/>
    <w:rsid w:val="00EA0871"/>
    <w:rsid w:val="00EA0DA0"/>
    <w:rsid w:val="00EA1595"/>
    <w:rsid w:val="00EA362B"/>
    <w:rsid w:val="00EA6D8A"/>
    <w:rsid w:val="00EA78F4"/>
    <w:rsid w:val="00EB039B"/>
    <w:rsid w:val="00EB1298"/>
    <w:rsid w:val="00EB1651"/>
    <w:rsid w:val="00EB218C"/>
    <w:rsid w:val="00EB3033"/>
    <w:rsid w:val="00EB488E"/>
    <w:rsid w:val="00EB57D8"/>
    <w:rsid w:val="00EB5B32"/>
    <w:rsid w:val="00EB777B"/>
    <w:rsid w:val="00EC01DE"/>
    <w:rsid w:val="00EC1BA9"/>
    <w:rsid w:val="00EC1D18"/>
    <w:rsid w:val="00EC2C7A"/>
    <w:rsid w:val="00EC30D9"/>
    <w:rsid w:val="00EC46A1"/>
    <w:rsid w:val="00EC794F"/>
    <w:rsid w:val="00ED1D5B"/>
    <w:rsid w:val="00ED2E5E"/>
    <w:rsid w:val="00ED383D"/>
    <w:rsid w:val="00ED3888"/>
    <w:rsid w:val="00ED5CEC"/>
    <w:rsid w:val="00ED5ECD"/>
    <w:rsid w:val="00ED68F9"/>
    <w:rsid w:val="00ED705B"/>
    <w:rsid w:val="00EE0D51"/>
    <w:rsid w:val="00EE22B9"/>
    <w:rsid w:val="00EE3D7E"/>
    <w:rsid w:val="00EE55FC"/>
    <w:rsid w:val="00EF0418"/>
    <w:rsid w:val="00EF06AF"/>
    <w:rsid w:val="00EF121A"/>
    <w:rsid w:val="00EF26FB"/>
    <w:rsid w:val="00EF31BA"/>
    <w:rsid w:val="00EF440F"/>
    <w:rsid w:val="00EF4CF2"/>
    <w:rsid w:val="00EF5964"/>
    <w:rsid w:val="00EF5F71"/>
    <w:rsid w:val="00EF7F2F"/>
    <w:rsid w:val="00F022BB"/>
    <w:rsid w:val="00F03E78"/>
    <w:rsid w:val="00F045A6"/>
    <w:rsid w:val="00F05C74"/>
    <w:rsid w:val="00F06856"/>
    <w:rsid w:val="00F07AAB"/>
    <w:rsid w:val="00F07E00"/>
    <w:rsid w:val="00F10574"/>
    <w:rsid w:val="00F1086E"/>
    <w:rsid w:val="00F1121D"/>
    <w:rsid w:val="00F12189"/>
    <w:rsid w:val="00F12DFD"/>
    <w:rsid w:val="00F1324C"/>
    <w:rsid w:val="00F13760"/>
    <w:rsid w:val="00F14267"/>
    <w:rsid w:val="00F15C95"/>
    <w:rsid w:val="00F21BC8"/>
    <w:rsid w:val="00F234FA"/>
    <w:rsid w:val="00F24848"/>
    <w:rsid w:val="00F2519C"/>
    <w:rsid w:val="00F30144"/>
    <w:rsid w:val="00F314F7"/>
    <w:rsid w:val="00F315D6"/>
    <w:rsid w:val="00F336CA"/>
    <w:rsid w:val="00F33C22"/>
    <w:rsid w:val="00F446CC"/>
    <w:rsid w:val="00F447A7"/>
    <w:rsid w:val="00F50679"/>
    <w:rsid w:val="00F51836"/>
    <w:rsid w:val="00F529E1"/>
    <w:rsid w:val="00F54320"/>
    <w:rsid w:val="00F60ADD"/>
    <w:rsid w:val="00F610F9"/>
    <w:rsid w:val="00F620F0"/>
    <w:rsid w:val="00F63CC0"/>
    <w:rsid w:val="00F63E6F"/>
    <w:rsid w:val="00F65AE9"/>
    <w:rsid w:val="00F66D53"/>
    <w:rsid w:val="00F70513"/>
    <w:rsid w:val="00F70736"/>
    <w:rsid w:val="00F71B16"/>
    <w:rsid w:val="00F72604"/>
    <w:rsid w:val="00F7274A"/>
    <w:rsid w:val="00F72F94"/>
    <w:rsid w:val="00F73DA6"/>
    <w:rsid w:val="00F744FE"/>
    <w:rsid w:val="00F829FB"/>
    <w:rsid w:val="00F8485A"/>
    <w:rsid w:val="00F84ED1"/>
    <w:rsid w:val="00F854EA"/>
    <w:rsid w:val="00F86C1C"/>
    <w:rsid w:val="00F87DB6"/>
    <w:rsid w:val="00F87FBF"/>
    <w:rsid w:val="00F90F5A"/>
    <w:rsid w:val="00F913B6"/>
    <w:rsid w:val="00F91A7C"/>
    <w:rsid w:val="00F92F66"/>
    <w:rsid w:val="00F94572"/>
    <w:rsid w:val="00F950E5"/>
    <w:rsid w:val="00F96908"/>
    <w:rsid w:val="00FA2815"/>
    <w:rsid w:val="00FA4BD2"/>
    <w:rsid w:val="00FA4F5F"/>
    <w:rsid w:val="00FA52B8"/>
    <w:rsid w:val="00FA5428"/>
    <w:rsid w:val="00FA5B8D"/>
    <w:rsid w:val="00FA681C"/>
    <w:rsid w:val="00FB0B3E"/>
    <w:rsid w:val="00FB2F41"/>
    <w:rsid w:val="00FB3285"/>
    <w:rsid w:val="00FB3CD5"/>
    <w:rsid w:val="00FB46EE"/>
    <w:rsid w:val="00FC106A"/>
    <w:rsid w:val="00FC1537"/>
    <w:rsid w:val="00FC21D1"/>
    <w:rsid w:val="00FC2722"/>
    <w:rsid w:val="00FC2A04"/>
    <w:rsid w:val="00FC300D"/>
    <w:rsid w:val="00FC4220"/>
    <w:rsid w:val="00FC45C5"/>
    <w:rsid w:val="00FC5164"/>
    <w:rsid w:val="00FC626D"/>
    <w:rsid w:val="00FC7DB4"/>
    <w:rsid w:val="00FD0DC9"/>
    <w:rsid w:val="00FD34B4"/>
    <w:rsid w:val="00FD3A66"/>
    <w:rsid w:val="00FD5A01"/>
    <w:rsid w:val="00FD7FBE"/>
    <w:rsid w:val="00FE1C6F"/>
    <w:rsid w:val="00FE313D"/>
    <w:rsid w:val="00FE3625"/>
    <w:rsid w:val="00FE3CB3"/>
    <w:rsid w:val="00FE5A12"/>
    <w:rsid w:val="00FE792D"/>
    <w:rsid w:val="00FF0347"/>
    <w:rsid w:val="00FF05EA"/>
    <w:rsid w:val="00FF0FD5"/>
    <w:rsid w:val="00FF1054"/>
    <w:rsid w:val="00FF1578"/>
    <w:rsid w:val="00FF187D"/>
    <w:rsid w:val="00FF1B78"/>
    <w:rsid w:val="00FF2029"/>
    <w:rsid w:val="00FF27A2"/>
    <w:rsid w:val="00FF43FB"/>
    <w:rsid w:val="00FF517F"/>
    <w:rsid w:val="00FF6C9C"/>
    <w:rsid w:val="00FF7207"/>
    <w:rsid w:val="00FF77E8"/>
    <w:rsid w:val="00FF7870"/>
    <w:rsid w:val="00FF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FB675"/>
  <w15:chartTrackingRefBased/>
  <w15:docId w15:val="{1EB7D9A7-AF9E-42D4-9EC8-0F0374E0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rsid w:val="00FF7870"/>
    <w:pPr>
      <w:keepNext/>
      <w:jc w:val="center"/>
      <w:outlineLvl w:val="1"/>
    </w:pPr>
    <w:rPr>
      <w:b/>
      <w:smallCaps/>
      <w:sz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b/>
      <w:sz w:val="22"/>
    </w:r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2">
    <w:name w:val="Body Text 2"/>
    <w:basedOn w:val="Normal"/>
    <w:pPr>
      <w:tabs>
        <w:tab w:val="left" w:pos="426"/>
      </w:tabs>
      <w:jc w:val="both"/>
    </w:pPr>
  </w:style>
  <w:style w:type="paragraph" w:styleId="BodyTextIndent2">
    <w:name w:val="Body Text Indent 2"/>
    <w:basedOn w:val="Normal"/>
    <w:pPr>
      <w:tabs>
        <w:tab w:val="left" w:pos="426"/>
      </w:tabs>
      <w:ind w:hanging="13"/>
      <w:jc w:val="both"/>
    </w:pPr>
  </w:style>
  <w:style w:type="paragraph" w:styleId="ListParagraph">
    <w:name w:val="List Paragraph"/>
    <w:basedOn w:val="Normal"/>
    <w:uiPriority w:val="34"/>
    <w:qFormat/>
    <w:rsid w:val="00A47177"/>
    <w:pPr>
      <w:ind w:left="720"/>
    </w:pPr>
  </w:style>
  <w:style w:type="character" w:styleId="Hyperlink">
    <w:name w:val="Hyperlink"/>
    <w:uiPriority w:val="99"/>
    <w:unhideWhenUsed/>
    <w:rsid w:val="002878A2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878A2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2878A2"/>
    <w:rPr>
      <w:rFonts w:ascii="Consolas" w:eastAsia="Calibri" w:hAnsi="Consolas" w:cs="Times New Roman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0011"/>
    <w:rPr>
      <w:rFonts w:ascii="Tahoma" w:hAnsi="Tahoma" w:cs="Tahoma"/>
      <w:sz w:val="16"/>
      <w:szCs w:val="16"/>
      <w:lang w:eastAsia="ar-SA"/>
    </w:rPr>
  </w:style>
  <w:style w:type="character" w:styleId="FollowedHyperlink">
    <w:name w:val="FollowedHyperlink"/>
    <w:uiPriority w:val="99"/>
    <w:semiHidden/>
    <w:unhideWhenUsed/>
    <w:rsid w:val="005F1BB4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3F4923"/>
    <w:pPr>
      <w:suppressAutoHyphens w:val="0"/>
      <w:spacing w:before="100" w:beforeAutospacing="1" w:after="100" w:afterAutospacing="1"/>
    </w:pPr>
    <w:rPr>
      <w:rFonts w:eastAsia="Calibri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949A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49A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949A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949A4"/>
    <w:rPr>
      <w:sz w:val="24"/>
      <w:lang w:eastAsia="ar-SA"/>
    </w:rPr>
  </w:style>
  <w:style w:type="character" w:customStyle="1" w:styleId="bumpedfont15">
    <w:name w:val="bumpedfont15"/>
    <w:basedOn w:val="DefaultParagraphFont"/>
    <w:rsid w:val="007C3208"/>
  </w:style>
  <w:style w:type="character" w:styleId="Strong">
    <w:name w:val="Strong"/>
    <w:uiPriority w:val="22"/>
    <w:qFormat/>
    <w:rsid w:val="00B3492B"/>
    <w:rPr>
      <w:b/>
      <w:bCs/>
    </w:rPr>
  </w:style>
  <w:style w:type="paragraph" w:customStyle="1" w:styleId="Default">
    <w:name w:val="Default"/>
    <w:rsid w:val="00381CF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  <w14:ligatures w14:val="standardContextual"/>
    </w:rPr>
  </w:style>
  <w:style w:type="paragraph" w:customStyle="1" w:styleId="MinuteTitle">
    <w:name w:val="Minute Title"/>
    <w:basedOn w:val="Normal"/>
    <w:link w:val="MinuteTitleChar"/>
    <w:qFormat/>
    <w:rsid w:val="004B4A38"/>
    <w:pPr>
      <w:numPr>
        <w:numId w:val="25"/>
      </w:numPr>
      <w:tabs>
        <w:tab w:val="left" w:pos="426"/>
      </w:tabs>
      <w:spacing w:line="360" w:lineRule="auto"/>
    </w:pPr>
    <w:rPr>
      <w:b/>
      <w:bCs/>
      <w:caps/>
      <w:szCs w:val="22"/>
    </w:rPr>
  </w:style>
  <w:style w:type="character" w:customStyle="1" w:styleId="MinuteTitleChar">
    <w:name w:val="Minute Title Char"/>
    <w:basedOn w:val="DefaultParagraphFont"/>
    <w:link w:val="MinuteTitle"/>
    <w:rsid w:val="004B4A38"/>
    <w:rPr>
      <w:b/>
      <w:bCs/>
      <w:caps/>
      <w:sz w:val="24"/>
      <w:szCs w:val="22"/>
      <w:lang w:eastAsia="ar-SA"/>
    </w:rPr>
  </w:style>
  <w:style w:type="paragraph" w:customStyle="1" w:styleId="MinutesSubHeading">
    <w:name w:val="Minutes SubHeading"/>
    <w:basedOn w:val="MinuteTitle"/>
    <w:link w:val="MinutesSubHeadingChar"/>
    <w:qFormat/>
    <w:rsid w:val="00095B78"/>
    <w:pPr>
      <w:numPr>
        <w:numId w:val="0"/>
      </w:numPr>
    </w:pPr>
    <w:rPr>
      <w:b w:val="0"/>
      <w:bCs w:val="0"/>
      <w:caps w:val="0"/>
      <w:sz w:val="22"/>
    </w:rPr>
  </w:style>
  <w:style w:type="character" w:customStyle="1" w:styleId="MinutesSubHeadingChar">
    <w:name w:val="Minutes SubHeading Char"/>
    <w:basedOn w:val="DefaultParagraphFont"/>
    <w:link w:val="MinutesSubHeading"/>
    <w:rsid w:val="00095B78"/>
    <w:rPr>
      <w:rFonts w:ascii="Calibri" w:hAnsi="Calibri"/>
      <w:sz w:val="22"/>
      <w:szCs w:val="24"/>
      <w:lang w:eastAsia="ar-SA"/>
    </w:rPr>
  </w:style>
  <w:style w:type="paragraph" w:customStyle="1" w:styleId="Minute2">
    <w:name w:val="Minute 2"/>
    <w:basedOn w:val="MinuteTitle"/>
    <w:link w:val="Minute2Char"/>
    <w:autoRedefine/>
    <w:qFormat/>
    <w:rsid w:val="00DA545C"/>
    <w:pPr>
      <w:numPr>
        <w:ilvl w:val="2"/>
        <w:numId w:val="31"/>
      </w:numPr>
    </w:pPr>
    <w:rPr>
      <w:b w:val="0"/>
      <w:caps w:val="0"/>
      <w:sz w:val="20"/>
    </w:rPr>
  </w:style>
  <w:style w:type="character" w:customStyle="1" w:styleId="Minute2Char">
    <w:name w:val="Minute 2 Char"/>
    <w:basedOn w:val="MinuteTitleChar"/>
    <w:link w:val="Minute2"/>
    <w:rsid w:val="00DA545C"/>
    <w:rPr>
      <w:b w:val="0"/>
      <w:bCs/>
      <w:caps w:val="0"/>
      <w:sz w:val="24"/>
      <w:szCs w:val="22"/>
      <w:lang w:eastAsia="ar-SA"/>
    </w:rPr>
  </w:style>
  <w:style w:type="paragraph" w:customStyle="1" w:styleId="Minute3">
    <w:name w:val="Minute 3"/>
    <w:basedOn w:val="Minute2"/>
    <w:link w:val="Minute3Char"/>
    <w:autoRedefine/>
    <w:qFormat/>
    <w:rsid w:val="00AB4A7C"/>
  </w:style>
  <w:style w:type="character" w:customStyle="1" w:styleId="Minute3Char">
    <w:name w:val="Minute 3 Char"/>
    <w:basedOn w:val="Minute2Char"/>
    <w:link w:val="Minute3"/>
    <w:rsid w:val="00AB4A7C"/>
    <w:rPr>
      <w:rFonts w:ascii="Calibri" w:hAnsi="Calibri" w:cs="Calibri"/>
      <w:b w:val="0"/>
      <w:bCs/>
      <w:caps w:val="0"/>
      <w:sz w:val="28"/>
      <w:szCs w:val="22"/>
      <w:lang w:eastAsia="ar-SA"/>
    </w:rPr>
  </w:style>
  <w:style w:type="paragraph" w:styleId="NoSpacing">
    <w:name w:val="No Spacing"/>
    <w:uiPriority w:val="1"/>
    <w:qFormat/>
    <w:rsid w:val="00A718EA"/>
    <w:pPr>
      <w:suppressAutoHyphens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3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rnevalley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CERNE VALLEY PARISH COUNCIL</vt:lpstr>
      <vt:lpstr>    Minutes of Full Council Meeting of the Parish Council held on 15th May 2025 at C</vt:lpstr>
    </vt:vector>
  </TitlesOfParts>
  <Company/>
  <LinksUpToDate>false</LinksUpToDate>
  <CharactersWithSpaces>1436</CharactersWithSpaces>
  <SharedDoc>false</SharedDoc>
  <HLinks>
    <vt:vector size="6" baseType="variant">
      <vt:variant>
        <vt:i4>2555944</vt:i4>
      </vt:variant>
      <vt:variant>
        <vt:i4>0</vt:i4>
      </vt:variant>
      <vt:variant>
        <vt:i4>0</vt:i4>
      </vt:variant>
      <vt:variant>
        <vt:i4>5</vt:i4>
      </vt:variant>
      <vt:variant>
        <vt:lpwstr>http://www.cernevalleyparishcouncil.gov.uk/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CERNE VALLEY PARISH COUNCIL</dc:title>
  <dc:subject/>
  <dc:creator>Andrea Schafer - Cerne Valley PC</dc:creator>
  <cp:keywords/>
  <cp:lastModifiedBy>Parish Clerk</cp:lastModifiedBy>
  <cp:revision>24</cp:revision>
  <cp:lastPrinted>2021-06-17T17:34:00Z</cp:lastPrinted>
  <dcterms:created xsi:type="dcterms:W3CDTF">2026-04-06T14:00:00Z</dcterms:created>
  <dcterms:modified xsi:type="dcterms:W3CDTF">2026-04-12T18:45:00Z</dcterms:modified>
</cp:coreProperties>
</file>