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D82A" w14:textId="77777777" w:rsidR="00F022BB" w:rsidRPr="00F022BB" w:rsidRDefault="00F022BB" w:rsidP="00F022BB">
      <w:pPr>
        <w:tabs>
          <w:tab w:val="left" w:pos="426"/>
        </w:tabs>
        <w:jc w:val="center"/>
        <w:rPr>
          <w:rFonts w:ascii="Algerian" w:hAnsi="Algerian"/>
          <w:b/>
          <w:bCs/>
          <w:color w:val="C00000"/>
          <w:sz w:val="32"/>
          <w:szCs w:val="32"/>
        </w:rPr>
      </w:pPr>
      <w:r w:rsidRPr="00F022BB">
        <w:rPr>
          <w:rFonts w:ascii="Algerian" w:hAnsi="Algerian"/>
          <w:b/>
          <w:bCs/>
          <w:color w:val="C00000"/>
          <w:sz w:val="32"/>
          <w:szCs w:val="32"/>
        </w:rPr>
        <w:t>CERNE VALLEY PARISH COUNCIL</w:t>
      </w:r>
    </w:p>
    <w:p w14:paraId="0AAC8BB8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Cerne Valley Village Hall, Dorset, DT2 7GY</w:t>
      </w:r>
    </w:p>
    <w:p w14:paraId="1878B7C3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 w:rsidRPr="00F022BB">
        <w:rPr>
          <w:rFonts w:ascii="Calibri" w:hAnsi="Calibri"/>
          <w:b/>
          <w:bCs/>
          <w:sz w:val="28"/>
          <w:szCs w:val="28"/>
        </w:rPr>
        <w:t>07482 520980</w:t>
      </w:r>
    </w:p>
    <w:p w14:paraId="6A2E63DE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r w:rsidRPr="00F022BB">
        <w:rPr>
          <w:rFonts w:ascii="Calibri" w:hAnsi="Calibri"/>
          <w:b/>
          <w:bCs/>
          <w:color w:val="C00000"/>
          <w:sz w:val="28"/>
          <w:szCs w:val="28"/>
        </w:rPr>
        <w:t xml:space="preserve">clerk@cernevalleyparishcouncil.gov.uk </w:t>
      </w:r>
    </w:p>
    <w:p w14:paraId="10BA260D" w14:textId="77777777" w:rsidR="00F022BB" w:rsidRPr="00F022BB" w:rsidRDefault="00F022BB" w:rsidP="00F022BB">
      <w:pPr>
        <w:tabs>
          <w:tab w:val="left" w:pos="426"/>
        </w:tabs>
        <w:jc w:val="center"/>
        <w:rPr>
          <w:rFonts w:ascii="Calibri" w:hAnsi="Calibri"/>
          <w:b/>
          <w:bCs/>
          <w:color w:val="C00000"/>
          <w:sz w:val="28"/>
          <w:szCs w:val="28"/>
        </w:rPr>
      </w:pPr>
      <w:hyperlink r:id="rId8" w:history="1">
        <w:r w:rsidRPr="00F022BB">
          <w:rPr>
            <w:rStyle w:val="Hyperlink"/>
            <w:rFonts w:ascii="Calibri" w:hAnsi="Calibri"/>
            <w:b/>
            <w:bCs/>
            <w:color w:val="C00000"/>
            <w:sz w:val="28"/>
            <w:szCs w:val="28"/>
          </w:rPr>
          <w:t>www.cernevalleyparishcouncil.gov.uk</w:t>
        </w:r>
      </w:hyperlink>
    </w:p>
    <w:p w14:paraId="50527180" w14:textId="1DC63869" w:rsidR="00F022BB" w:rsidRPr="0084556D" w:rsidRDefault="00354E3D" w:rsidP="00F022BB">
      <w:pPr>
        <w:tabs>
          <w:tab w:val="left" w:pos="426"/>
        </w:tabs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Date of Meeting – </w:t>
      </w:r>
      <w:r w:rsidR="00F7694D">
        <w:rPr>
          <w:rFonts w:ascii="Calibri" w:hAnsi="Calibri"/>
          <w:b/>
          <w:bCs/>
          <w:sz w:val="28"/>
          <w:szCs w:val="28"/>
        </w:rPr>
        <w:t>October 9</w:t>
      </w:r>
      <w:r w:rsidR="00F7694D" w:rsidRPr="00F7694D">
        <w:rPr>
          <w:rFonts w:ascii="Calibri" w:hAnsi="Calibri"/>
          <w:b/>
          <w:bCs/>
          <w:sz w:val="28"/>
          <w:szCs w:val="28"/>
          <w:vertAlign w:val="superscript"/>
        </w:rPr>
        <w:t>th</w:t>
      </w:r>
      <w:proofErr w:type="gramStart"/>
      <w:r w:rsidR="00F7694D"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2025</w:t>
      </w:r>
      <w:proofErr w:type="gramEnd"/>
    </w:p>
    <w:p w14:paraId="05D91EDC" w14:textId="77777777" w:rsidR="00F022BB" w:rsidRPr="00465418" w:rsidRDefault="00F022BB" w:rsidP="00F022BB">
      <w:pPr>
        <w:tabs>
          <w:tab w:val="left" w:pos="426"/>
        </w:tabs>
        <w:rPr>
          <w:rFonts w:ascii="Calibri" w:hAnsi="Calibri"/>
          <w:b/>
          <w:bCs/>
          <w:sz w:val="22"/>
          <w:szCs w:val="22"/>
        </w:rPr>
      </w:pPr>
    </w:p>
    <w:p w14:paraId="75818BDA" w14:textId="77777777" w:rsidR="00F022BB" w:rsidRP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  <w:u w:val="single"/>
        </w:rPr>
      </w:pPr>
      <w:r w:rsidRPr="00F022BB">
        <w:rPr>
          <w:rFonts w:ascii="Calibri" w:hAnsi="Calibri" w:cs="Calibri"/>
          <w:sz w:val="22"/>
          <w:szCs w:val="22"/>
          <w:u w:val="single"/>
        </w:rPr>
        <w:t>Councillors:</w:t>
      </w:r>
    </w:p>
    <w:p w14:paraId="64C91E9E" w14:textId="5A701B88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  <w:r w:rsidRPr="00465418">
        <w:rPr>
          <w:rFonts w:ascii="Calibri" w:hAnsi="Calibri" w:cs="Calibri"/>
          <w:sz w:val="22"/>
          <w:szCs w:val="22"/>
        </w:rPr>
        <w:t>Fred Horsington (Chair)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Jaquai Bolt (Vice-Chair)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Helen Brown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Karen Burghart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Clare Crosbie</w:t>
      </w:r>
      <w:r w:rsidR="004A69D4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Linda Prowse</w:t>
      </w:r>
      <w:r w:rsidR="0064668E">
        <w:rPr>
          <w:rFonts w:ascii="Calibri" w:hAnsi="Calibri" w:cs="Calibri"/>
          <w:sz w:val="22"/>
          <w:szCs w:val="22"/>
        </w:rPr>
        <w:t xml:space="preserve">, </w:t>
      </w:r>
      <w:r w:rsidRPr="00465418">
        <w:rPr>
          <w:rFonts w:ascii="Calibri" w:hAnsi="Calibri" w:cs="Calibri"/>
          <w:sz w:val="22"/>
          <w:szCs w:val="22"/>
        </w:rPr>
        <w:t>Paul Ralph</w:t>
      </w:r>
    </w:p>
    <w:p w14:paraId="12A8752F" w14:textId="77777777" w:rsidR="00F022BB" w:rsidRDefault="00F022BB" w:rsidP="00F022BB">
      <w:pPr>
        <w:tabs>
          <w:tab w:val="left" w:pos="426"/>
        </w:tabs>
        <w:rPr>
          <w:rFonts w:ascii="Calibri" w:hAnsi="Calibri" w:cs="Calibri"/>
          <w:sz w:val="22"/>
          <w:szCs w:val="22"/>
        </w:rPr>
      </w:pPr>
    </w:p>
    <w:p w14:paraId="63A4411F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BD77C4">
        <w:t>Apologies for absence</w:t>
      </w:r>
    </w:p>
    <w:p w14:paraId="2F63332E" w14:textId="4E511DB8" w:rsidR="00F022BB" w:rsidRDefault="00B549C0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C</w:t>
      </w:r>
      <w:r w:rsidR="00605F6D">
        <w:rPr>
          <w:sz w:val="22"/>
          <w:szCs w:val="18"/>
        </w:rPr>
        <w:t>aroline</w:t>
      </w:r>
      <w:r>
        <w:rPr>
          <w:sz w:val="22"/>
          <w:szCs w:val="18"/>
        </w:rPr>
        <w:t xml:space="preserve"> Paul</w:t>
      </w:r>
    </w:p>
    <w:p w14:paraId="0B2D0110" w14:textId="77F25167" w:rsidR="00F7694D" w:rsidRDefault="00F7694D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Steve Beresford</w:t>
      </w:r>
    </w:p>
    <w:p w14:paraId="2CBCEBA2" w14:textId="3E7F76B0" w:rsidR="00F7694D" w:rsidRDefault="00605F6D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Mike Keating</w:t>
      </w:r>
    </w:p>
    <w:p w14:paraId="7C222A4E" w14:textId="38EEBB4A" w:rsidR="00605F6D" w:rsidRDefault="00605F6D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Wendy Coward</w:t>
      </w:r>
    </w:p>
    <w:p w14:paraId="463905BD" w14:textId="33EC7DDF" w:rsidR="002C759A" w:rsidRDefault="002C759A" w:rsidP="00604D66">
      <w:pPr>
        <w:pStyle w:val="ListParagraph"/>
        <w:numPr>
          <w:ilvl w:val="1"/>
          <w:numId w:val="31"/>
        </w:numPr>
        <w:spacing w:line="360" w:lineRule="auto"/>
        <w:rPr>
          <w:sz w:val="22"/>
          <w:szCs w:val="18"/>
        </w:rPr>
      </w:pPr>
      <w:r>
        <w:rPr>
          <w:sz w:val="22"/>
          <w:szCs w:val="18"/>
        </w:rPr>
        <w:t>Jill Haynes</w:t>
      </w:r>
    </w:p>
    <w:p w14:paraId="0A4F9690" w14:textId="77777777" w:rsidR="00F022BB" w:rsidRPr="00BD77C4" w:rsidRDefault="00F022BB" w:rsidP="00F022BB">
      <w:pPr>
        <w:pStyle w:val="MinuteTitle"/>
        <w:numPr>
          <w:ilvl w:val="0"/>
          <w:numId w:val="31"/>
        </w:numPr>
      </w:pPr>
      <w:r w:rsidRPr="00E077D5">
        <w:rPr>
          <w:rStyle w:val="MinuteTitleChar"/>
          <w:b/>
          <w:bCs/>
          <w:caps/>
        </w:rPr>
        <w:t>D</w:t>
      </w:r>
      <w:r w:rsidRPr="00E077D5">
        <w:rPr>
          <w:rStyle w:val="MinuteTitleChar"/>
          <w:b/>
          <w:bCs/>
        </w:rPr>
        <w:t>ECLARATIONS</w:t>
      </w:r>
      <w:r w:rsidRPr="00BD77C4">
        <w:t xml:space="preserve"> of pecuniary and other interests</w:t>
      </w:r>
    </w:p>
    <w:p w14:paraId="2A4FD394" w14:textId="5278C0D2" w:rsidR="00F022BB" w:rsidRDefault="00F022BB" w:rsidP="00536A44">
      <w:pPr>
        <w:pStyle w:val="Minute2"/>
        <w:numPr>
          <w:ilvl w:val="1"/>
          <w:numId w:val="31"/>
        </w:numPr>
      </w:pPr>
      <w:r w:rsidRPr="00BD77C4">
        <w:t>F</w:t>
      </w:r>
      <w:r w:rsidR="00F91A7C">
        <w:t>H</w:t>
      </w:r>
      <w:r w:rsidRPr="00BD77C4">
        <w:t xml:space="preserve"> declared an interest in the allotment</w:t>
      </w:r>
      <w:r w:rsidR="001F314C">
        <w:t xml:space="preserve"> field. </w:t>
      </w:r>
    </w:p>
    <w:p w14:paraId="39CF165C" w14:textId="77777777" w:rsidR="00F022BB" w:rsidRPr="00B65906" w:rsidRDefault="00F022BB" w:rsidP="00F022BB">
      <w:pPr>
        <w:pStyle w:val="MinuteTitle"/>
        <w:numPr>
          <w:ilvl w:val="0"/>
          <w:numId w:val="31"/>
        </w:numPr>
      </w:pPr>
      <w:r w:rsidRPr="00B65906">
        <w:t xml:space="preserve">MINUTES OF MEETINGS </w:t>
      </w:r>
    </w:p>
    <w:p w14:paraId="58998DDA" w14:textId="3C190504" w:rsidR="00F022BB" w:rsidRPr="00B65906" w:rsidRDefault="00F022BB" w:rsidP="00536A44">
      <w:pPr>
        <w:pStyle w:val="Minute2"/>
        <w:numPr>
          <w:ilvl w:val="1"/>
          <w:numId w:val="31"/>
        </w:numPr>
      </w:pPr>
      <w:r w:rsidRPr="00B65906">
        <w:t xml:space="preserve">To confirm the minutes of the Parish Council Meeting held on </w:t>
      </w:r>
      <w:r w:rsidR="005C1467">
        <w:t>1</w:t>
      </w:r>
      <w:r w:rsidR="007B0496">
        <w:t>1</w:t>
      </w:r>
      <w:r w:rsidR="005C1467" w:rsidRPr="005C1467">
        <w:rPr>
          <w:vertAlign w:val="superscript"/>
        </w:rPr>
        <w:t>th</w:t>
      </w:r>
      <w:r w:rsidR="005C1467">
        <w:t xml:space="preserve"> </w:t>
      </w:r>
      <w:r w:rsidR="00605F6D">
        <w:t>September</w:t>
      </w:r>
      <w:r>
        <w:t xml:space="preserve"> </w:t>
      </w:r>
      <w:r w:rsidRPr="00B65906">
        <w:t xml:space="preserve">2025 </w:t>
      </w:r>
    </w:p>
    <w:p w14:paraId="15E3DA83" w14:textId="77777777" w:rsidR="00F022BB" w:rsidRPr="00320C68" w:rsidRDefault="00F022BB" w:rsidP="00536A44">
      <w:pPr>
        <w:pStyle w:val="Minute3"/>
      </w:pPr>
      <w:r w:rsidRPr="00320C68">
        <w:t>All agreed</w:t>
      </w:r>
    </w:p>
    <w:p w14:paraId="22C906D4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Parish Council Matters Arising</w:t>
      </w:r>
    </w:p>
    <w:p w14:paraId="1517C344" w14:textId="424C4EBB" w:rsidR="00F022BB" w:rsidRDefault="00E73682" w:rsidP="00536A44">
      <w:pPr>
        <w:pStyle w:val="Minute2"/>
        <w:numPr>
          <w:ilvl w:val="1"/>
          <w:numId w:val="31"/>
        </w:numPr>
      </w:pPr>
      <w:r>
        <w:t>No maters reported</w:t>
      </w:r>
    </w:p>
    <w:p w14:paraId="4BAACFC9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Update from the Chair</w:t>
      </w:r>
    </w:p>
    <w:p w14:paraId="72F221D1" w14:textId="472D91E4" w:rsidR="00F022BB" w:rsidRPr="00C92C39" w:rsidRDefault="00F022BB" w:rsidP="00536A44">
      <w:pPr>
        <w:pStyle w:val="Minute2"/>
        <w:numPr>
          <w:ilvl w:val="1"/>
          <w:numId w:val="31"/>
        </w:numPr>
        <w:rPr>
          <w:b/>
          <w:bCs w:val="0"/>
        </w:rPr>
      </w:pPr>
      <w:r>
        <w:t xml:space="preserve">FH </w:t>
      </w:r>
      <w:r w:rsidR="00617799">
        <w:t xml:space="preserve">informed the Council that two e mails had been received </w:t>
      </w:r>
      <w:r w:rsidR="00D60336">
        <w:t xml:space="preserve">regarding the objection to the permissive pathway. </w:t>
      </w:r>
      <w:r w:rsidR="00194029">
        <w:t>It was agreed that the e mails would be responded to by FH with the full facts</w:t>
      </w:r>
      <w:r w:rsidR="00E845EF">
        <w:t xml:space="preserve"> so far.</w:t>
      </w:r>
      <w:r w:rsidR="00120355">
        <w:t xml:space="preserve"> </w:t>
      </w:r>
      <w:r w:rsidR="00120355" w:rsidRPr="00C92C39">
        <w:rPr>
          <w:b/>
          <w:bCs w:val="0"/>
        </w:rPr>
        <w:t xml:space="preserve">FH to respond to </w:t>
      </w:r>
      <w:r w:rsidR="00C92C39" w:rsidRPr="00C92C39">
        <w:rPr>
          <w:b/>
          <w:bCs w:val="0"/>
        </w:rPr>
        <w:t>two e mails.</w:t>
      </w:r>
    </w:p>
    <w:p w14:paraId="67C67BC7" w14:textId="3A42AE39" w:rsidR="00804F4C" w:rsidRDefault="00D90DAD" w:rsidP="00536A44">
      <w:pPr>
        <w:pStyle w:val="Minute2"/>
        <w:numPr>
          <w:ilvl w:val="1"/>
          <w:numId w:val="31"/>
        </w:numPr>
      </w:pPr>
      <w:r>
        <w:t xml:space="preserve">FH informed the Council that the telephone box </w:t>
      </w:r>
      <w:r w:rsidR="005D2595">
        <w:t>in Cerne Abbas had now been decommissioned</w:t>
      </w:r>
      <w:r w:rsidR="00864E57">
        <w:t xml:space="preserve">. A decision now needs to be made on what to use the telephone box for. </w:t>
      </w:r>
      <w:r w:rsidR="00864E57" w:rsidRPr="00864E57">
        <w:rPr>
          <w:b/>
        </w:rPr>
        <w:t>Clerk to place on agenda for November meeting</w:t>
      </w:r>
      <w:r w:rsidR="00864E57">
        <w:t xml:space="preserve">.  </w:t>
      </w:r>
    </w:p>
    <w:p w14:paraId="4359C198" w14:textId="7D613DB0" w:rsidR="00E55A5B" w:rsidRDefault="00804F4C" w:rsidP="00536A44">
      <w:pPr>
        <w:pStyle w:val="Minute2"/>
        <w:numPr>
          <w:ilvl w:val="1"/>
          <w:numId w:val="31"/>
        </w:numPr>
      </w:pPr>
      <w:r>
        <w:t xml:space="preserve">It </w:t>
      </w:r>
      <w:r w:rsidR="00F43889">
        <w:t>was noted</w:t>
      </w:r>
      <w:r w:rsidR="000B6F0D">
        <w:t xml:space="preserve"> that the External Audit had been received and had been placed on the Parish Council W</w:t>
      </w:r>
      <w:r w:rsidR="002C759A">
        <w:t>ebsite</w:t>
      </w:r>
    </w:p>
    <w:p w14:paraId="038DFBBB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Public Discussion Period</w:t>
      </w:r>
    </w:p>
    <w:p w14:paraId="78FEE5DC" w14:textId="58D4D026" w:rsidR="00F022BB" w:rsidRDefault="004E4833" w:rsidP="00536A44">
      <w:pPr>
        <w:pStyle w:val="Minute2"/>
        <w:numPr>
          <w:ilvl w:val="1"/>
          <w:numId w:val="31"/>
        </w:numPr>
      </w:pPr>
      <w:r>
        <w:t>No questions presented.</w:t>
      </w:r>
    </w:p>
    <w:p w14:paraId="558B7C08" w14:textId="77777777" w:rsidR="00F022BB" w:rsidRDefault="00F022BB" w:rsidP="00F022BB">
      <w:pPr>
        <w:pStyle w:val="MinuteTitle"/>
        <w:numPr>
          <w:ilvl w:val="0"/>
          <w:numId w:val="31"/>
        </w:numPr>
      </w:pPr>
      <w:r>
        <w:t>To receive a report from dorset council</w:t>
      </w:r>
    </w:p>
    <w:p w14:paraId="55C582CC" w14:textId="76D493CB" w:rsidR="00A00FF7" w:rsidRPr="00A00FF7" w:rsidRDefault="002C759A" w:rsidP="00536A44">
      <w:pPr>
        <w:pStyle w:val="Minute2"/>
        <w:numPr>
          <w:ilvl w:val="1"/>
          <w:numId w:val="31"/>
        </w:numPr>
        <w:rPr>
          <w:b/>
        </w:rPr>
      </w:pPr>
      <w:r>
        <w:t xml:space="preserve">A report from Jill Haynes had been received and circulated to Councillors. </w:t>
      </w:r>
      <w:r w:rsidR="00184990">
        <w:t xml:space="preserve">It was noted that the report concentrated on the Dorset Plan. </w:t>
      </w:r>
      <w:r w:rsidR="004A5D6D">
        <w:t xml:space="preserve">It was </w:t>
      </w:r>
      <w:r w:rsidR="00F45EF6">
        <w:t>felt</w:t>
      </w:r>
      <w:r w:rsidR="0065374E">
        <w:t xml:space="preserve"> </w:t>
      </w:r>
      <w:r w:rsidR="004A5D6D">
        <w:t>that</w:t>
      </w:r>
      <w:r w:rsidR="00CF6891">
        <w:t xml:space="preserve"> awareness should be raised in the Parish about this important topic.</w:t>
      </w:r>
      <w:r w:rsidR="000207D9">
        <w:t xml:space="preserve"> </w:t>
      </w:r>
    </w:p>
    <w:p w14:paraId="3035B0E0" w14:textId="77777777" w:rsidR="00F022BB" w:rsidRDefault="00F022BB" w:rsidP="00F022BB">
      <w:pPr>
        <w:pStyle w:val="MinuteTitle"/>
        <w:numPr>
          <w:ilvl w:val="0"/>
          <w:numId w:val="31"/>
        </w:numPr>
      </w:pPr>
      <w:r w:rsidRPr="0001184F">
        <w:t>TO RECEIVE COMMITTEE REPORTS AND ACTIONS REQUIRING FULL COUNCIL APPROVA</w:t>
      </w:r>
      <w:r>
        <w:t>L</w:t>
      </w:r>
    </w:p>
    <w:p w14:paraId="16CF5765" w14:textId="77777777" w:rsidR="00F022BB" w:rsidRPr="007E29A7" w:rsidRDefault="00F022BB" w:rsidP="00536A44">
      <w:pPr>
        <w:pStyle w:val="Minute2"/>
        <w:numPr>
          <w:ilvl w:val="1"/>
          <w:numId w:val="31"/>
        </w:numPr>
      </w:pPr>
      <w:r w:rsidRPr="001D79C8">
        <w:t>Allotments</w:t>
      </w:r>
      <w:r w:rsidRPr="007E29A7">
        <w:t xml:space="preserve"> (KB) </w:t>
      </w:r>
    </w:p>
    <w:p w14:paraId="2B588540" w14:textId="15E8449F" w:rsidR="00F022BB" w:rsidRPr="00BF25AC" w:rsidRDefault="00CF4056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Committee meeting held in September. </w:t>
      </w:r>
    </w:p>
    <w:p w14:paraId="4AF67939" w14:textId="7A2597D7" w:rsidR="00BF25AC" w:rsidRPr="00187771" w:rsidRDefault="00BF25AC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bCs/>
          <w:sz w:val="20"/>
          <w:szCs w:val="22"/>
        </w:rPr>
      </w:pPr>
      <w:r>
        <w:rPr>
          <w:sz w:val="20"/>
          <w:szCs w:val="22"/>
        </w:rPr>
        <w:lastRenderedPageBreak/>
        <w:t xml:space="preserve">Currently obtaining three quotes for the new </w:t>
      </w:r>
      <w:r w:rsidR="00B46913">
        <w:rPr>
          <w:sz w:val="20"/>
          <w:szCs w:val="22"/>
        </w:rPr>
        <w:t>polytunnel. Will present the quotes to Council when received.</w:t>
      </w:r>
    </w:p>
    <w:p w14:paraId="3DB31A19" w14:textId="68B0DEC6" w:rsidR="00187771" w:rsidRPr="002F6067" w:rsidRDefault="00187771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bCs/>
          <w:sz w:val="20"/>
          <w:szCs w:val="22"/>
        </w:rPr>
      </w:pPr>
      <w:r>
        <w:rPr>
          <w:sz w:val="20"/>
          <w:szCs w:val="22"/>
        </w:rPr>
        <w:t>Noticeboard has been taken down for a repair</w:t>
      </w:r>
    </w:p>
    <w:p w14:paraId="7DFCADA1" w14:textId="038F6963" w:rsidR="00F022BB" w:rsidRPr="00F022BB" w:rsidRDefault="00F022BB" w:rsidP="00C6180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>Burial Ground (</w:t>
      </w:r>
      <w:r w:rsidR="00374EF1">
        <w:rPr>
          <w:bCs/>
          <w:sz w:val="20"/>
          <w:szCs w:val="22"/>
        </w:rPr>
        <w:t>PR</w:t>
      </w:r>
      <w:r w:rsidRPr="00F022BB">
        <w:rPr>
          <w:bCs/>
          <w:sz w:val="20"/>
          <w:szCs w:val="22"/>
        </w:rPr>
        <w:t xml:space="preserve">) </w:t>
      </w:r>
    </w:p>
    <w:p w14:paraId="146EB17E" w14:textId="14146713" w:rsidR="000C36C9" w:rsidRPr="00D4140E" w:rsidRDefault="00E8174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D4140E">
        <w:rPr>
          <w:bCs/>
          <w:sz w:val="20"/>
          <w:szCs w:val="22"/>
        </w:rPr>
        <w:t xml:space="preserve">PR </w:t>
      </w:r>
      <w:r w:rsidR="00137BFB" w:rsidRPr="00D4140E">
        <w:rPr>
          <w:bCs/>
          <w:sz w:val="20"/>
          <w:szCs w:val="22"/>
        </w:rPr>
        <w:t xml:space="preserve">proposed a 5% increase on burial charge. Council asked PR to </w:t>
      </w:r>
      <w:r w:rsidR="00027741" w:rsidRPr="00D4140E">
        <w:rPr>
          <w:bCs/>
          <w:sz w:val="20"/>
          <w:szCs w:val="22"/>
        </w:rPr>
        <w:t xml:space="preserve">draw up a list of </w:t>
      </w:r>
      <w:proofErr w:type="gramStart"/>
      <w:r w:rsidR="00027741" w:rsidRPr="00D4140E">
        <w:rPr>
          <w:bCs/>
          <w:sz w:val="20"/>
          <w:szCs w:val="22"/>
        </w:rPr>
        <w:t>all of</w:t>
      </w:r>
      <w:proofErr w:type="gramEnd"/>
      <w:r w:rsidR="00027741" w:rsidRPr="00D4140E">
        <w:rPr>
          <w:bCs/>
          <w:sz w:val="20"/>
          <w:szCs w:val="22"/>
        </w:rPr>
        <w:t xml:space="preserve"> the costs and the proposed new charges. </w:t>
      </w:r>
      <w:r w:rsidR="00027741" w:rsidRPr="00D4140E">
        <w:rPr>
          <w:b/>
          <w:sz w:val="20"/>
          <w:szCs w:val="22"/>
        </w:rPr>
        <w:t xml:space="preserve">PR to present </w:t>
      </w:r>
      <w:r w:rsidR="00342AAA">
        <w:rPr>
          <w:b/>
          <w:sz w:val="20"/>
          <w:szCs w:val="22"/>
        </w:rPr>
        <w:t xml:space="preserve">new costs </w:t>
      </w:r>
      <w:proofErr w:type="gramStart"/>
      <w:r w:rsidR="00027741" w:rsidRPr="00D4140E">
        <w:rPr>
          <w:b/>
          <w:sz w:val="20"/>
          <w:szCs w:val="22"/>
        </w:rPr>
        <w:t>at</w:t>
      </w:r>
      <w:proofErr w:type="gramEnd"/>
      <w:r w:rsidR="00027741" w:rsidRPr="00D4140E">
        <w:rPr>
          <w:b/>
          <w:sz w:val="20"/>
          <w:szCs w:val="22"/>
        </w:rPr>
        <w:t xml:space="preserve"> November </w:t>
      </w:r>
      <w:r w:rsidR="00D4140E" w:rsidRPr="00D4140E">
        <w:rPr>
          <w:b/>
          <w:sz w:val="20"/>
          <w:szCs w:val="22"/>
        </w:rPr>
        <w:t>full Council meeting</w:t>
      </w:r>
      <w:r w:rsidR="0065374E">
        <w:rPr>
          <w:b/>
          <w:sz w:val="20"/>
          <w:szCs w:val="22"/>
        </w:rPr>
        <w:t xml:space="preserve"> together with a proposal for </w:t>
      </w:r>
      <w:r w:rsidR="007D3FD1">
        <w:rPr>
          <w:b/>
          <w:sz w:val="20"/>
          <w:szCs w:val="22"/>
        </w:rPr>
        <w:t>the use of footstones</w:t>
      </w:r>
      <w:r w:rsidR="00D4140E" w:rsidRPr="00D4140E">
        <w:rPr>
          <w:bCs/>
          <w:sz w:val="20"/>
          <w:szCs w:val="22"/>
        </w:rPr>
        <w:t xml:space="preserve">. </w:t>
      </w:r>
    </w:p>
    <w:p w14:paraId="619E0155" w14:textId="43C2C757" w:rsidR="00F022BB" w:rsidRPr="00DE095D" w:rsidRDefault="001D5CE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>
        <w:rPr>
          <w:bCs/>
          <w:sz w:val="20"/>
          <w:szCs w:val="22"/>
        </w:rPr>
        <w:t xml:space="preserve">Bins </w:t>
      </w:r>
      <w:r w:rsidR="0050110F">
        <w:rPr>
          <w:bCs/>
          <w:sz w:val="20"/>
          <w:szCs w:val="22"/>
        </w:rPr>
        <w:t>–</w:t>
      </w:r>
      <w:r>
        <w:rPr>
          <w:bCs/>
          <w:sz w:val="20"/>
          <w:szCs w:val="22"/>
        </w:rPr>
        <w:t xml:space="preserve"> </w:t>
      </w:r>
      <w:r w:rsidR="0050110F">
        <w:rPr>
          <w:bCs/>
          <w:sz w:val="20"/>
          <w:szCs w:val="22"/>
        </w:rPr>
        <w:t xml:space="preserve">PR </w:t>
      </w:r>
      <w:r w:rsidR="0050336F">
        <w:rPr>
          <w:bCs/>
          <w:sz w:val="20"/>
          <w:szCs w:val="22"/>
        </w:rPr>
        <w:t>informed</w:t>
      </w:r>
      <w:r w:rsidR="0050110F">
        <w:rPr>
          <w:bCs/>
          <w:sz w:val="20"/>
          <w:szCs w:val="22"/>
        </w:rPr>
        <w:t xml:space="preserve"> the Council that he is currently </w:t>
      </w:r>
      <w:r w:rsidR="001E29F3">
        <w:rPr>
          <w:bCs/>
          <w:sz w:val="20"/>
          <w:szCs w:val="22"/>
        </w:rPr>
        <w:t xml:space="preserve">working with the church to develop a plan for bin collection at the graveyard. </w:t>
      </w:r>
      <w:r w:rsidR="001E29F3" w:rsidRPr="0050336F">
        <w:rPr>
          <w:b/>
          <w:sz w:val="20"/>
          <w:szCs w:val="22"/>
        </w:rPr>
        <w:t>PR to report back</w:t>
      </w:r>
      <w:r w:rsidR="008826DB" w:rsidRPr="0050336F">
        <w:rPr>
          <w:b/>
          <w:sz w:val="20"/>
          <w:szCs w:val="22"/>
        </w:rPr>
        <w:t xml:space="preserve"> with any propos</w:t>
      </w:r>
      <w:r w:rsidR="00403B39">
        <w:rPr>
          <w:b/>
          <w:sz w:val="20"/>
          <w:szCs w:val="22"/>
        </w:rPr>
        <w:t>als</w:t>
      </w:r>
      <w:r w:rsidR="008826DB" w:rsidRPr="0050336F">
        <w:rPr>
          <w:b/>
          <w:sz w:val="20"/>
          <w:szCs w:val="22"/>
        </w:rPr>
        <w:t xml:space="preserve"> at</w:t>
      </w:r>
      <w:r w:rsidR="001E29F3" w:rsidRPr="0050336F">
        <w:rPr>
          <w:b/>
          <w:sz w:val="20"/>
          <w:szCs w:val="22"/>
        </w:rPr>
        <w:t xml:space="preserve"> </w:t>
      </w:r>
      <w:r w:rsidR="008826DB" w:rsidRPr="0050336F">
        <w:rPr>
          <w:b/>
          <w:sz w:val="20"/>
          <w:szCs w:val="22"/>
        </w:rPr>
        <w:t>next full council meeting</w:t>
      </w:r>
    </w:p>
    <w:p w14:paraId="276FCE9A" w14:textId="62AEE008" w:rsidR="00DE095D" w:rsidRPr="003C6437" w:rsidRDefault="001D5CE2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color w:val="EE0000"/>
          <w:sz w:val="20"/>
          <w:szCs w:val="22"/>
        </w:rPr>
      </w:pPr>
      <w:r>
        <w:rPr>
          <w:bCs/>
          <w:sz w:val="20"/>
          <w:szCs w:val="22"/>
        </w:rPr>
        <w:t>Records</w:t>
      </w:r>
      <w:r w:rsidR="00613515">
        <w:rPr>
          <w:bCs/>
          <w:sz w:val="20"/>
          <w:szCs w:val="22"/>
        </w:rPr>
        <w:t xml:space="preserve"> – PR informed the Council that </w:t>
      </w:r>
      <w:r w:rsidR="006E6CCC">
        <w:rPr>
          <w:bCs/>
          <w:sz w:val="20"/>
          <w:szCs w:val="22"/>
        </w:rPr>
        <w:t xml:space="preserve">a meeting will be set up with </w:t>
      </w:r>
      <w:proofErr w:type="spellStart"/>
      <w:r w:rsidR="006E6CCC">
        <w:rPr>
          <w:bCs/>
          <w:sz w:val="20"/>
          <w:szCs w:val="22"/>
        </w:rPr>
        <w:t>Grassbys</w:t>
      </w:r>
      <w:proofErr w:type="spellEnd"/>
      <w:r w:rsidR="006E6CCC">
        <w:rPr>
          <w:bCs/>
          <w:sz w:val="20"/>
          <w:szCs w:val="22"/>
        </w:rPr>
        <w:t xml:space="preserve"> to discuss the digitisation of the burial administration process. </w:t>
      </w:r>
      <w:r w:rsidR="006E6CCC" w:rsidRPr="001B5765">
        <w:rPr>
          <w:b/>
          <w:sz w:val="20"/>
          <w:szCs w:val="22"/>
        </w:rPr>
        <w:t xml:space="preserve">PR to </w:t>
      </w:r>
      <w:r w:rsidR="001B5765" w:rsidRPr="001B5765">
        <w:rPr>
          <w:b/>
          <w:sz w:val="20"/>
          <w:szCs w:val="22"/>
        </w:rPr>
        <w:t xml:space="preserve">arrange meeting with </w:t>
      </w:r>
      <w:proofErr w:type="spellStart"/>
      <w:r w:rsidR="001B5765" w:rsidRPr="001B5765">
        <w:rPr>
          <w:b/>
          <w:sz w:val="20"/>
          <w:szCs w:val="22"/>
        </w:rPr>
        <w:t>Grassbys</w:t>
      </w:r>
      <w:proofErr w:type="spellEnd"/>
      <w:r w:rsidR="001B5765">
        <w:rPr>
          <w:bCs/>
          <w:sz w:val="20"/>
          <w:szCs w:val="22"/>
        </w:rPr>
        <w:t xml:space="preserve">. </w:t>
      </w:r>
    </w:p>
    <w:p w14:paraId="05A5FFDC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F022BB">
        <w:rPr>
          <w:bCs/>
          <w:sz w:val="20"/>
          <w:szCs w:val="22"/>
        </w:rPr>
        <w:t xml:space="preserve">Car Park (LP) </w:t>
      </w:r>
    </w:p>
    <w:p w14:paraId="44F90695" w14:textId="258B4B69" w:rsidR="00224C17" w:rsidRDefault="006531B5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>Inspection has been carried out. Nothing to report.</w:t>
      </w:r>
    </w:p>
    <w:p w14:paraId="3A2E41C1" w14:textId="1973A8AF" w:rsidR="00CF2029" w:rsidRPr="00224C17" w:rsidRDefault="006531B5" w:rsidP="00224C17">
      <w:pPr>
        <w:pStyle w:val="ListParagraph"/>
        <w:numPr>
          <w:ilvl w:val="2"/>
          <w:numId w:val="31"/>
        </w:numPr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Meeting arranged with Nigel </w:t>
      </w:r>
      <w:r w:rsidR="00643C03">
        <w:rPr>
          <w:bCs/>
          <w:sz w:val="20"/>
          <w:szCs w:val="22"/>
        </w:rPr>
        <w:t>Sprig to discuss the cutting of hedges around the picnic area.</w:t>
      </w:r>
    </w:p>
    <w:p w14:paraId="71EC9891" w14:textId="77777777" w:rsidR="00F022BB" w:rsidRPr="00F022BB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color w:val="EE0000"/>
          <w:sz w:val="20"/>
          <w:szCs w:val="22"/>
        </w:rPr>
      </w:pPr>
      <w:r w:rsidRPr="00F022BB">
        <w:rPr>
          <w:bCs/>
          <w:sz w:val="20"/>
          <w:szCs w:val="22"/>
        </w:rPr>
        <w:t xml:space="preserve">Children’s Play Park (CC) </w:t>
      </w:r>
    </w:p>
    <w:p w14:paraId="25CAEED5" w14:textId="511E8D7B" w:rsidR="00F022BB" w:rsidRPr="00913852" w:rsidRDefault="00067DA3" w:rsidP="002038DD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/>
          <w:sz w:val="20"/>
          <w:szCs w:val="22"/>
        </w:rPr>
      </w:pPr>
      <w:r>
        <w:rPr>
          <w:bCs/>
          <w:sz w:val="20"/>
          <w:szCs w:val="22"/>
        </w:rPr>
        <w:t>Quote of £2292.43 received to replace the mulch on the play</w:t>
      </w:r>
      <w:r w:rsidR="004B6589"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 xml:space="preserve">area. </w:t>
      </w:r>
      <w:r w:rsidR="00EF5F2D">
        <w:rPr>
          <w:bCs/>
          <w:sz w:val="20"/>
          <w:szCs w:val="22"/>
        </w:rPr>
        <w:t xml:space="preserve">This cost was </w:t>
      </w:r>
      <w:r w:rsidR="00FD6845">
        <w:rPr>
          <w:bCs/>
          <w:sz w:val="20"/>
          <w:szCs w:val="22"/>
        </w:rPr>
        <w:t xml:space="preserve">far higher than expected and the next </w:t>
      </w:r>
      <w:r w:rsidR="007D5A82">
        <w:rPr>
          <w:bCs/>
          <w:sz w:val="20"/>
          <w:szCs w:val="22"/>
        </w:rPr>
        <w:t>steps</w:t>
      </w:r>
      <w:r w:rsidR="00FD6845">
        <w:rPr>
          <w:bCs/>
          <w:sz w:val="20"/>
          <w:szCs w:val="22"/>
        </w:rPr>
        <w:t xml:space="preserve"> will be to</w:t>
      </w:r>
      <w:r w:rsidR="004B6589">
        <w:rPr>
          <w:bCs/>
          <w:sz w:val="20"/>
          <w:szCs w:val="22"/>
        </w:rPr>
        <w:t xml:space="preserve"> go back to the </w:t>
      </w:r>
      <w:r w:rsidR="00933522">
        <w:rPr>
          <w:bCs/>
          <w:sz w:val="20"/>
          <w:szCs w:val="22"/>
        </w:rPr>
        <w:t>drawing</w:t>
      </w:r>
      <w:r w:rsidR="004B6589">
        <w:rPr>
          <w:bCs/>
          <w:sz w:val="20"/>
          <w:szCs w:val="22"/>
        </w:rPr>
        <w:t xml:space="preserve"> board to find a solution for the problems of the </w:t>
      </w:r>
      <w:r w:rsidR="00931492">
        <w:rPr>
          <w:bCs/>
          <w:sz w:val="20"/>
          <w:szCs w:val="22"/>
        </w:rPr>
        <w:t xml:space="preserve">ground under the swings. </w:t>
      </w:r>
      <w:r w:rsidR="00A051C8" w:rsidRPr="007D5A82">
        <w:rPr>
          <w:b/>
          <w:sz w:val="20"/>
          <w:szCs w:val="22"/>
        </w:rPr>
        <w:t xml:space="preserve">CC to research solutions </w:t>
      </w:r>
      <w:r w:rsidR="000A13B7">
        <w:rPr>
          <w:b/>
          <w:sz w:val="20"/>
          <w:szCs w:val="22"/>
        </w:rPr>
        <w:t>for</w:t>
      </w:r>
      <w:r w:rsidR="00A051C8" w:rsidRPr="007D5A82">
        <w:rPr>
          <w:b/>
          <w:sz w:val="20"/>
          <w:szCs w:val="22"/>
        </w:rPr>
        <w:t xml:space="preserve"> issues with </w:t>
      </w:r>
      <w:r w:rsidR="00933522" w:rsidRPr="007D5A82">
        <w:rPr>
          <w:b/>
          <w:sz w:val="20"/>
          <w:szCs w:val="22"/>
        </w:rPr>
        <w:t xml:space="preserve">ground around the </w:t>
      </w:r>
      <w:r w:rsidR="007D5A82" w:rsidRPr="007D5A82">
        <w:rPr>
          <w:b/>
          <w:sz w:val="20"/>
          <w:szCs w:val="22"/>
        </w:rPr>
        <w:t>sw</w:t>
      </w:r>
      <w:r w:rsidR="007D5A82">
        <w:rPr>
          <w:b/>
          <w:sz w:val="20"/>
          <w:szCs w:val="22"/>
        </w:rPr>
        <w:t>i</w:t>
      </w:r>
      <w:r w:rsidR="007D5A82" w:rsidRPr="007D5A82">
        <w:rPr>
          <w:b/>
          <w:sz w:val="20"/>
          <w:szCs w:val="22"/>
        </w:rPr>
        <w:t>ngs</w:t>
      </w:r>
      <w:r w:rsidR="007D5A82">
        <w:rPr>
          <w:b/>
          <w:sz w:val="20"/>
          <w:szCs w:val="22"/>
        </w:rPr>
        <w:t xml:space="preserve"> and report back to next full Council meeting</w:t>
      </w:r>
      <w:r w:rsidR="00933522" w:rsidRPr="007D5A82">
        <w:rPr>
          <w:b/>
          <w:sz w:val="20"/>
          <w:szCs w:val="22"/>
        </w:rPr>
        <w:t>.</w:t>
      </w:r>
      <w:r w:rsidR="00933522">
        <w:rPr>
          <w:bCs/>
          <w:sz w:val="20"/>
          <w:szCs w:val="22"/>
        </w:rPr>
        <w:t xml:space="preserve"> </w:t>
      </w:r>
    </w:p>
    <w:p w14:paraId="75392077" w14:textId="77777777" w:rsidR="00F022BB" w:rsidRPr="00C36769" w:rsidRDefault="00F022BB" w:rsidP="00F022BB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 w:rsidRPr="00C36769">
        <w:rPr>
          <w:bCs/>
          <w:sz w:val="20"/>
          <w:szCs w:val="22"/>
        </w:rPr>
        <w:t>Footpaths and Environment (JB)</w:t>
      </w:r>
    </w:p>
    <w:p w14:paraId="2B9F7330" w14:textId="13778E2F" w:rsidR="00F022BB" w:rsidRPr="00F022BB" w:rsidRDefault="005E2455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JB </w:t>
      </w:r>
      <w:r w:rsidR="00CB1E01">
        <w:rPr>
          <w:bCs/>
          <w:sz w:val="20"/>
          <w:szCs w:val="22"/>
        </w:rPr>
        <w:t xml:space="preserve">informed Council that the </w:t>
      </w:r>
      <w:r w:rsidR="0037518D">
        <w:rPr>
          <w:bCs/>
          <w:sz w:val="20"/>
          <w:szCs w:val="22"/>
        </w:rPr>
        <w:t xml:space="preserve">square topped </w:t>
      </w:r>
      <w:r w:rsidR="00CB1E01">
        <w:rPr>
          <w:bCs/>
          <w:sz w:val="20"/>
          <w:szCs w:val="22"/>
        </w:rPr>
        <w:t>post</w:t>
      </w:r>
      <w:r w:rsidR="0037518D">
        <w:rPr>
          <w:bCs/>
          <w:sz w:val="20"/>
          <w:szCs w:val="22"/>
        </w:rPr>
        <w:t>s for</w:t>
      </w:r>
      <w:r w:rsidR="00CB1E01">
        <w:rPr>
          <w:bCs/>
          <w:sz w:val="20"/>
          <w:szCs w:val="22"/>
        </w:rPr>
        <w:t xml:space="preserve"> </w:t>
      </w:r>
      <w:r w:rsidR="00663EFF">
        <w:rPr>
          <w:bCs/>
          <w:sz w:val="20"/>
          <w:szCs w:val="22"/>
        </w:rPr>
        <w:t>Duck Street</w:t>
      </w:r>
      <w:r w:rsidR="00CB1E01">
        <w:rPr>
          <w:bCs/>
          <w:sz w:val="20"/>
          <w:szCs w:val="22"/>
        </w:rPr>
        <w:t xml:space="preserve"> are now on order with Dorset Council</w:t>
      </w:r>
      <w:r>
        <w:rPr>
          <w:bCs/>
          <w:sz w:val="20"/>
          <w:szCs w:val="22"/>
        </w:rPr>
        <w:t>.</w:t>
      </w:r>
    </w:p>
    <w:p w14:paraId="1F12B8F4" w14:textId="1F348DBD" w:rsidR="00F022BB" w:rsidRDefault="00EE2B30" w:rsidP="00F022B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Request for dropped curb at Abbey Court. </w:t>
      </w:r>
      <w:bookmarkStart w:id="0" w:name="_Hlk209958960"/>
      <w:r w:rsidR="007D4F4F">
        <w:rPr>
          <w:bCs/>
          <w:sz w:val="20"/>
          <w:szCs w:val="22"/>
        </w:rPr>
        <w:t xml:space="preserve">JB to </w:t>
      </w:r>
      <w:r w:rsidR="0045553D">
        <w:rPr>
          <w:bCs/>
          <w:sz w:val="20"/>
          <w:szCs w:val="22"/>
        </w:rPr>
        <w:t>discuss with DC</w:t>
      </w:r>
    </w:p>
    <w:bookmarkEnd w:id="0"/>
    <w:p w14:paraId="3FC5B25C" w14:textId="434FA447" w:rsidR="0076772E" w:rsidRDefault="0076772E" w:rsidP="0076772E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Burial ground extension – Change of use</w:t>
      </w:r>
      <w:r w:rsidR="00922634">
        <w:rPr>
          <w:bCs/>
          <w:sz w:val="20"/>
          <w:szCs w:val="22"/>
        </w:rPr>
        <w:t xml:space="preserve"> (FH)</w:t>
      </w:r>
    </w:p>
    <w:p w14:paraId="709AE83D" w14:textId="6FADA6B7" w:rsidR="00922634" w:rsidRDefault="00FE005D" w:rsidP="00922634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No news to report.</w:t>
      </w:r>
    </w:p>
    <w:p w14:paraId="14F2ADF3" w14:textId="0AE437E9" w:rsidR="0093147F" w:rsidRDefault="0093147F" w:rsidP="0093147F">
      <w:pPr>
        <w:pStyle w:val="ListParagraph"/>
        <w:numPr>
          <w:ilvl w:val="1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>Planning (FH)</w:t>
      </w:r>
    </w:p>
    <w:p w14:paraId="2C22EE6D" w14:textId="77FFEA01" w:rsidR="00AD6DCB" w:rsidRDefault="006B0C24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Planning application </w:t>
      </w:r>
      <w:r w:rsidR="00F93131" w:rsidRPr="00F93131">
        <w:rPr>
          <w:bCs/>
          <w:sz w:val="20"/>
          <w:szCs w:val="22"/>
        </w:rPr>
        <w:t>P/HOU/2025/05336</w:t>
      </w:r>
      <w:r w:rsidR="00F93131">
        <w:rPr>
          <w:bCs/>
          <w:sz w:val="20"/>
          <w:szCs w:val="22"/>
        </w:rPr>
        <w:t xml:space="preserve"> – No objection</w:t>
      </w:r>
    </w:p>
    <w:p w14:paraId="1E7508EA" w14:textId="5F7CE922" w:rsidR="00F93131" w:rsidRDefault="00F93131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Planning application </w:t>
      </w:r>
      <w:r w:rsidR="009B3586" w:rsidRPr="009B3586">
        <w:rPr>
          <w:bCs/>
          <w:sz w:val="20"/>
          <w:szCs w:val="22"/>
        </w:rPr>
        <w:t>P/LBC/2025/05359</w:t>
      </w:r>
      <w:r w:rsidR="009B3586">
        <w:rPr>
          <w:bCs/>
          <w:sz w:val="20"/>
          <w:szCs w:val="22"/>
        </w:rPr>
        <w:t xml:space="preserve"> – No objection</w:t>
      </w:r>
    </w:p>
    <w:p w14:paraId="24ED29D5" w14:textId="3BA256B8" w:rsidR="009B3586" w:rsidRDefault="00DE621E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Planning application </w:t>
      </w:r>
      <w:r w:rsidR="00725D78" w:rsidRPr="00725D78">
        <w:rPr>
          <w:bCs/>
          <w:sz w:val="20"/>
          <w:szCs w:val="22"/>
        </w:rPr>
        <w:t>P/HOU/2025/05358</w:t>
      </w:r>
      <w:r w:rsidR="00316154">
        <w:rPr>
          <w:bCs/>
          <w:sz w:val="20"/>
          <w:szCs w:val="22"/>
        </w:rPr>
        <w:t xml:space="preserve"> – No objection</w:t>
      </w:r>
    </w:p>
    <w:p w14:paraId="4B11B871" w14:textId="714C68BC" w:rsidR="00316154" w:rsidRPr="00A94EE1" w:rsidRDefault="00316154" w:rsidP="00AD6DCB">
      <w:pPr>
        <w:pStyle w:val="ListParagraph"/>
        <w:numPr>
          <w:ilvl w:val="2"/>
          <w:numId w:val="31"/>
        </w:numPr>
        <w:tabs>
          <w:tab w:val="left" w:pos="426"/>
        </w:tabs>
        <w:spacing w:line="360" w:lineRule="auto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Tree order </w:t>
      </w:r>
      <w:r w:rsidR="00917D36" w:rsidRPr="00917D36">
        <w:rPr>
          <w:bCs/>
          <w:sz w:val="20"/>
          <w:szCs w:val="22"/>
        </w:rPr>
        <w:t>TPO/2025/0074</w:t>
      </w:r>
      <w:r w:rsidR="00917D36">
        <w:rPr>
          <w:bCs/>
          <w:sz w:val="20"/>
          <w:szCs w:val="22"/>
        </w:rPr>
        <w:t xml:space="preserve"> – No objection </w:t>
      </w:r>
    </w:p>
    <w:p w14:paraId="6C7049EB" w14:textId="741123B4" w:rsidR="00A07853" w:rsidRDefault="00752813" w:rsidP="004F249D">
      <w:pPr>
        <w:pStyle w:val="MinuteTitle"/>
      </w:pPr>
      <w:r>
        <w:t xml:space="preserve">Payments for </w:t>
      </w:r>
      <w:r w:rsidR="002D0FBC">
        <w:t>Authorisation</w:t>
      </w:r>
    </w:p>
    <w:p w14:paraId="6F24EC98" w14:textId="4E7E7E63" w:rsidR="00752813" w:rsidRDefault="00A140ED" w:rsidP="00536A44">
      <w:pPr>
        <w:pStyle w:val="Minute2"/>
      </w:pPr>
      <w:r>
        <w:t xml:space="preserve">All </w:t>
      </w:r>
      <w:r w:rsidR="009677E8">
        <w:t>payments</w:t>
      </w:r>
      <w:r>
        <w:t xml:space="preserve"> agreed</w:t>
      </w:r>
      <w:r w:rsidR="009677E8">
        <w:t xml:space="preserve">. </w:t>
      </w:r>
      <w:r w:rsidR="003061D4">
        <w:t>See attached payment list</w:t>
      </w:r>
      <w:r w:rsidR="00852F62">
        <w:t>.</w:t>
      </w:r>
    </w:p>
    <w:p w14:paraId="7BAADEB4" w14:textId="29258B46" w:rsidR="007F225E" w:rsidRDefault="00AE0CC7" w:rsidP="007F225E">
      <w:pPr>
        <w:pStyle w:val="MinuteTitle"/>
      </w:pPr>
      <w:r>
        <w:t>A</w:t>
      </w:r>
      <w:r w:rsidR="00536A44">
        <w:t>doption of bench outside village shop</w:t>
      </w:r>
    </w:p>
    <w:p w14:paraId="34D2286B" w14:textId="77777777" w:rsidR="00536A44" w:rsidRDefault="00536A44" w:rsidP="00536A44">
      <w:pPr>
        <w:pStyle w:val="Minute2"/>
      </w:pPr>
      <w:r>
        <w:t xml:space="preserve">Request for adoption of bench outside village shop. The proposal was put to Council to adopt the benches outside the village shop. </w:t>
      </w:r>
      <w:r w:rsidRPr="00137D38">
        <w:rPr>
          <w:b/>
        </w:rPr>
        <w:t>FH Proposed. LP seconded. All agreed.</w:t>
      </w:r>
      <w:r>
        <w:t xml:space="preserve"> </w:t>
      </w:r>
    </w:p>
    <w:p w14:paraId="6CAA2FA5" w14:textId="6EFA7FEF" w:rsidR="00DE2B9A" w:rsidRDefault="00045A7D" w:rsidP="00DE2B9A">
      <w:pPr>
        <w:pStyle w:val="MinuteTitle"/>
      </w:pPr>
      <w:r>
        <w:t>Agreement of future sub committee membership</w:t>
      </w:r>
    </w:p>
    <w:p w14:paraId="432F3E3B" w14:textId="2417F94F" w:rsidR="00DE2B9A" w:rsidRPr="00395E30" w:rsidRDefault="00F117E8" w:rsidP="00536A44">
      <w:pPr>
        <w:pStyle w:val="Minute2"/>
        <w:rPr>
          <w:b/>
          <w:bCs w:val="0"/>
        </w:rPr>
      </w:pPr>
      <w:r>
        <w:t xml:space="preserve">The council </w:t>
      </w:r>
      <w:r w:rsidR="0051002E">
        <w:t xml:space="preserve">discussed the membership of various sub </w:t>
      </w:r>
      <w:r w:rsidR="00B00F97">
        <w:t xml:space="preserve">committees. </w:t>
      </w:r>
      <w:r w:rsidR="00B00F97" w:rsidRPr="00395E30">
        <w:rPr>
          <w:b/>
          <w:bCs w:val="0"/>
        </w:rPr>
        <w:t xml:space="preserve">A list of future membership </w:t>
      </w:r>
      <w:r w:rsidR="001B6825" w:rsidRPr="00395E30">
        <w:rPr>
          <w:b/>
          <w:bCs w:val="0"/>
        </w:rPr>
        <w:t>was proposed by FH and seconded by JB</w:t>
      </w:r>
      <w:r w:rsidR="00395E30" w:rsidRPr="00395E30">
        <w:rPr>
          <w:b/>
          <w:bCs w:val="0"/>
        </w:rPr>
        <w:t>. All</w:t>
      </w:r>
      <w:r w:rsidR="00B00F97" w:rsidRPr="00395E30">
        <w:rPr>
          <w:b/>
          <w:bCs w:val="0"/>
        </w:rPr>
        <w:t xml:space="preserve"> agreed. Please see attached.</w:t>
      </w:r>
      <w:r w:rsidR="00705B2B" w:rsidRPr="00395E30">
        <w:rPr>
          <w:b/>
          <w:bCs w:val="0"/>
        </w:rPr>
        <w:t xml:space="preserve"> </w:t>
      </w:r>
    </w:p>
    <w:p w14:paraId="62665F8E" w14:textId="3DA53783" w:rsidR="00834887" w:rsidRDefault="003F5956" w:rsidP="00834887">
      <w:pPr>
        <w:pStyle w:val="MinuteTitle"/>
      </w:pPr>
      <w:r>
        <w:t>Prescriptive path objection</w:t>
      </w:r>
      <w:r w:rsidR="00F44565">
        <w:t xml:space="preserve"> – Update and next steps</w:t>
      </w:r>
    </w:p>
    <w:p w14:paraId="11CC4E0B" w14:textId="51F4031F" w:rsidR="006837F9" w:rsidRPr="00E1710B" w:rsidRDefault="002F745A" w:rsidP="00536A44">
      <w:pPr>
        <w:pStyle w:val="Minute2"/>
        <w:rPr>
          <w:b/>
          <w:bCs w:val="0"/>
        </w:rPr>
      </w:pPr>
      <w:r w:rsidRPr="00E1710B">
        <w:rPr>
          <w:b/>
          <w:bCs w:val="0"/>
        </w:rPr>
        <w:t xml:space="preserve">FH proposed that </w:t>
      </w:r>
      <w:r w:rsidR="00E23518" w:rsidRPr="00E1710B">
        <w:rPr>
          <w:b/>
          <w:bCs w:val="0"/>
        </w:rPr>
        <w:t xml:space="preserve">representatives from the Council offer to </w:t>
      </w:r>
      <w:r w:rsidR="003D3A22" w:rsidRPr="00E1710B">
        <w:rPr>
          <w:b/>
          <w:bCs w:val="0"/>
        </w:rPr>
        <w:t xml:space="preserve">negotiate with the other party </w:t>
      </w:r>
      <w:r w:rsidR="00F944FE" w:rsidRPr="00E1710B">
        <w:rPr>
          <w:b/>
          <w:bCs w:val="0"/>
        </w:rPr>
        <w:t>concerned</w:t>
      </w:r>
      <w:r w:rsidR="003D3A22" w:rsidRPr="00E1710B">
        <w:rPr>
          <w:b/>
          <w:bCs w:val="0"/>
        </w:rPr>
        <w:t xml:space="preserve"> with the prescriptive path application. </w:t>
      </w:r>
      <w:r w:rsidR="00F944FE" w:rsidRPr="00E1710B">
        <w:rPr>
          <w:b/>
          <w:bCs w:val="0"/>
        </w:rPr>
        <w:t>JB seconded. All agreed.</w:t>
      </w:r>
      <w:r w:rsidR="00451D91" w:rsidRPr="00E1710B">
        <w:rPr>
          <w:b/>
          <w:bCs w:val="0"/>
        </w:rPr>
        <w:t xml:space="preserve"> </w:t>
      </w:r>
      <w:r w:rsidR="006837F9" w:rsidRPr="00E1710B">
        <w:rPr>
          <w:b/>
          <w:bCs w:val="0"/>
        </w:rPr>
        <w:t xml:space="preserve"> </w:t>
      </w:r>
      <w:r w:rsidR="003A699C" w:rsidRPr="00E1710B">
        <w:rPr>
          <w:b/>
          <w:bCs w:val="0"/>
        </w:rPr>
        <w:t>Clerk</w:t>
      </w:r>
      <w:r w:rsidR="00F944FE" w:rsidRPr="00E1710B">
        <w:rPr>
          <w:b/>
          <w:bCs w:val="0"/>
        </w:rPr>
        <w:t xml:space="preserve"> to contact the other party and </w:t>
      </w:r>
      <w:r w:rsidR="003A699C" w:rsidRPr="00E1710B">
        <w:rPr>
          <w:b/>
          <w:bCs w:val="0"/>
        </w:rPr>
        <w:t xml:space="preserve">propose a meeting. </w:t>
      </w:r>
      <w:r w:rsidR="00F944FE" w:rsidRPr="00E1710B">
        <w:rPr>
          <w:b/>
          <w:bCs w:val="0"/>
        </w:rPr>
        <w:t xml:space="preserve"> </w:t>
      </w:r>
    </w:p>
    <w:p w14:paraId="5B9F8D3A" w14:textId="6C13A813" w:rsidR="002A4E42" w:rsidRDefault="001F5D1E" w:rsidP="002A4E42">
      <w:pPr>
        <w:pStyle w:val="MinuteTitle"/>
      </w:pPr>
      <w:r>
        <w:t>Next Meeting</w:t>
      </w:r>
    </w:p>
    <w:p w14:paraId="36E829FB" w14:textId="23359A60" w:rsidR="009B7BD6" w:rsidRPr="001F5D1E" w:rsidRDefault="00B43B93" w:rsidP="00536A44">
      <w:pPr>
        <w:pStyle w:val="Minute2"/>
        <w:rPr>
          <w:b/>
        </w:rPr>
      </w:pPr>
      <w:r>
        <w:t>Next m</w:t>
      </w:r>
      <w:r w:rsidR="00A2157C">
        <w:t xml:space="preserve">eeting date </w:t>
      </w:r>
      <w:r>
        <w:t>is</w:t>
      </w:r>
      <w:r w:rsidR="005D25BF">
        <w:t xml:space="preserve"> </w:t>
      </w:r>
      <w:r w:rsidR="00A05FCA">
        <w:t>November 13</w:t>
      </w:r>
      <w:r w:rsidR="00A05FCA" w:rsidRPr="00BE2EAB">
        <w:rPr>
          <w:vertAlign w:val="superscript"/>
        </w:rPr>
        <w:t>th</w:t>
      </w:r>
      <w:r w:rsidR="00BE2EAB">
        <w:t xml:space="preserve"> at 7pm</w:t>
      </w:r>
      <w:r w:rsidR="005D25BF">
        <w:t xml:space="preserve"> in </w:t>
      </w:r>
      <w:r w:rsidR="00BE2EAB">
        <w:t>Godmanstone</w:t>
      </w:r>
      <w:r w:rsidR="00282233">
        <w:t xml:space="preserve"> Village Hall</w:t>
      </w:r>
      <w:r w:rsidR="00A2157C">
        <w:t>.</w:t>
      </w:r>
    </w:p>
    <w:p w14:paraId="3ED21811" w14:textId="59BA46F9" w:rsidR="00F63CC0" w:rsidRPr="00F022BB" w:rsidRDefault="00D84D21" w:rsidP="00457A9C">
      <w:pPr>
        <w:pStyle w:val="MinuteTitle"/>
        <w:numPr>
          <w:ilvl w:val="0"/>
          <w:numId w:val="0"/>
        </w:numPr>
        <w:ind w:left="360" w:hanging="360"/>
      </w:pPr>
      <w:r>
        <w:t xml:space="preserve">Meeting closed at </w:t>
      </w:r>
      <w:r w:rsidR="00752C61">
        <w:t>8.26pm</w:t>
      </w:r>
    </w:p>
    <w:sectPr w:rsidR="00F63CC0" w:rsidRPr="00F022BB">
      <w:headerReference w:type="default" r:id="rId9"/>
      <w:footnotePr>
        <w:pos w:val="beneathText"/>
      </w:footnotePr>
      <w:pgSz w:w="11905" w:h="16837"/>
      <w:pgMar w:top="397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B6C89" w14:textId="77777777" w:rsidR="00EC38CB" w:rsidRDefault="00EC38CB" w:rsidP="006949A4">
      <w:r>
        <w:separator/>
      </w:r>
    </w:p>
  </w:endnote>
  <w:endnote w:type="continuationSeparator" w:id="0">
    <w:p w14:paraId="52862ED1" w14:textId="77777777" w:rsidR="00EC38CB" w:rsidRDefault="00EC38CB" w:rsidP="006949A4">
      <w:r>
        <w:continuationSeparator/>
      </w:r>
    </w:p>
  </w:endnote>
  <w:endnote w:type="continuationNotice" w:id="1">
    <w:p w14:paraId="346C7EF2" w14:textId="77777777" w:rsidR="00EC38CB" w:rsidRDefault="00EC38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D057" w14:textId="77777777" w:rsidR="00EC38CB" w:rsidRDefault="00EC38CB" w:rsidP="006949A4">
      <w:r>
        <w:separator/>
      </w:r>
    </w:p>
  </w:footnote>
  <w:footnote w:type="continuationSeparator" w:id="0">
    <w:p w14:paraId="24B38AAF" w14:textId="77777777" w:rsidR="00EC38CB" w:rsidRDefault="00EC38CB" w:rsidP="006949A4">
      <w:r>
        <w:continuationSeparator/>
      </w:r>
    </w:p>
  </w:footnote>
  <w:footnote w:type="continuationNotice" w:id="1">
    <w:p w14:paraId="186A3BA6" w14:textId="77777777" w:rsidR="00EC38CB" w:rsidRDefault="00EC38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57E0" w14:textId="77777777" w:rsidR="006949A4" w:rsidRDefault="002D0E9E" w:rsidP="007802A2">
    <w:pPr>
      <w:pStyle w:val="Header"/>
      <w:jc w:val="center"/>
    </w:pPr>
    <w:r>
      <w:t>Yasmeen Moore</w:t>
    </w:r>
    <w:r w:rsidR="007802A2">
      <w:t xml:space="preserve"> – Clerk to the Parish Council</w:t>
    </w:r>
  </w:p>
  <w:p w14:paraId="1475F3B6" w14:textId="77777777" w:rsidR="007802A2" w:rsidRDefault="007802A2" w:rsidP="007802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864"/>
        </w:tabs>
        <w:ind w:left="864" w:hanging="360"/>
      </w:pPr>
    </w:lvl>
  </w:abstractNum>
  <w:abstractNum w:abstractNumId="2" w15:restartNumberingAfterBreak="0">
    <w:nsid w:val="00000004"/>
    <w:multiLevelType w:val="singleLevel"/>
    <w:tmpl w:val="B7FA754A"/>
    <w:name w:val="WW8Num11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4403239"/>
    <w:multiLevelType w:val="hybridMultilevel"/>
    <w:tmpl w:val="9B0EF23E"/>
    <w:lvl w:ilvl="0" w:tplc="B254EB4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550B65"/>
    <w:multiLevelType w:val="hybridMultilevel"/>
    <w:tmpl w:val="887C9F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5C55"/>
    <w:multiLevelType w:val="multilevel"/>
    <w:tmpl w:val="ED7C4BFE"/>
    <w:lvl w:ilvl="0">
      <w:start w:val="9"/>
      <w:numFmt w:val="decimal"/>
      <w:pStyle w:val="MinuteTitle"/>
      <w:suff w:val="space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pStyle w:val="Minute2"/>
      <w:lvlText w:val="%1.%2"/>
      <w:lvlJc w:val="left"/>
      <w:pPr>
        <w:ind w:left="851" w:hanging="624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3A1AF1"/>
    <w:multiLevelType w:val="multilevel"/>
    <w:tmpl w:val="4B2071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pStyle w:val="Minute3"/>
      <w:lvlText w:val="%1.%2.%3."/>
      <w:lvlJc w:val="left"/>
      <w:pPr>
        <w:ind w:left="122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01653"/>
    <w:multiLevelType w:val="hybridMultilevel"/>
    <w:tmpl w:val="1E341C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B1AF3"/>
    <w:multiLevelType w:val="hybridMultilevel"/>
    <w:tmpl w:val="199E3F1C"/>
    <w:lvl w:ilvl="0" w:tplc="1FAC5CE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79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704816"/>
    <w:multiLevelType w:val="hybridMultilevel"/>
    <w:tmpl w:val="78BC2DF0"/>
    <w:lvl w:ilvl="0" w:tplc="EE2A5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2F3D7C0B"/>
    <w:multiLevelType w:val="hybridMultilevel"/>
    <w:tmpl w:val="8CE4B04C"/>
    <w:lvl w:ilvl="0" w:tplc="05AE27D6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34C4C"/>
    <w:multiLevelType w:val="hybridMultilevel"/>
    <w:tmpl w:val="6B7CF35E"/>
    <w:lvl w:ilvl="0" w:tplc="C9D2339C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54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3469CF"/>
    <w:multiLevelType w:val="hybridMultilevel"/>
    <w:tmpl w:val="510222D6"/>
    <w:lvl w:ilvl="0" w:tplc="BC84C4F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5703C"/>
    <w:multiLevelType w:val="hybridMultilevel"/>
    <w:tmpl w:val="108E5C10"/>
    <w:lvl w:ilvl="0" w:tplc="C48E0B2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71D0975"/>
    <w:multiLevelType w:val="hybridMultilevel"/>
    <w:tmpl w:val="008E9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A3B4D"/>
    <w:multiLevelType w:val="hybridMultilevel"/>
    <w:tmpl w:val="4EE6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61625"/>
    <w:multiLevelType w:val="hybridMultilevel"/>
    <w:tmpl w:val="F0A8EE4E"/>
    <w:lvl w:ilvl="0" w:tplc="CE08BCB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DC74842"/>
    <w:multiLevelType w:val="hybridMultilevel"/>
    <w:tmpl w:val="E01A0628"/>
    <w:lvl w:ilvl="0" w:tplc="E27A19D2">
      <w:start w:val="1"/>
      <w:numFmt w:val="lowerLetter"/>
      <w:lvlText w:val="%1."/>
      <w:lvlJc w:val="left"/>
      <w:pPr>
        <w:ind w:left="113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 w15:restartNumberingAfterBreak="0">
    <w:nsid w:val="419C4F5D"/>
    <w:multiLevelType w:val="hybridMultilevel"/>
    <w:tmpl w:val="DB38B77E"/>
    <w:lvl w:ilvl="0" w:tplc="E84E825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 w15:restartNumberingAfterBreak="0">
    <w:nsid w:val="43462039"/>
    <w:multiLevelType w:val="hybridMultilevel"/>
    <w:tmpl w:val="EA54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11638"/>
    <w:multiLevelType w:val="hybridMultilevel"/>
    <w:tmpl w:val="3E6E875E"/>
    <w:lvl w:ilvl="0" w:tplc="3DD68D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C6EEE"/>
    <w:multiLevelType w:val="multilevel"/>
    <w:tmpl w:val="2EE68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B362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D17BBE"/>
    <w:multiLevelType w:val="hybridMultilevel"/>
    <w:tmpl w:val="82C650E2"/>
    <w:lvl w:ilvl="0" w:tplc="40E05A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254587"/>
    <w:multiLevelType w:val="hybridMultilevel"/>
    <w:tmpl w:val="0428DD9E"/>
    <w:lvl w:ilvl="0" w:tplc="6BD2DA86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2A23DE0"/>
    <w:multiLevelType w:val="hybridMultilevel"/>
    <w:tmpl w:val="F38CFAEE"/>
    <w:lvl w:ilvl="0" w:tplc="51E8866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9" w15:restartNumberingAfterBreak="0">
    <w:nsid w:val="6AC42925"/>
    <w:multiLevelType w:val="hybridMultilevel"/>
    <w:tmpl w:val="612C743C"/>
    <w:lvl w:ilvl="0" w:tplc="9AD428BE">
      <w:start w:val="1"/>
      <w:numFmt w:val="lowerLetter"/>
      <w:lvlText w:val="%1."/>
      <w:lvlJc w:val="left"/>
      <w:pPr>
        <w:ind w:left="792" w:hanging="360"/>
      </w:pPr>
      <w:rPr>
        <w:rFonts w:eastAsia="Arial Unicode MS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0" w15:restartNumberingAfterBreak="0">
    <w:nsid w:val="6FB12398"/>
    <w:multiLevelType w:val="hybridMultilevel"/>
    <w:tmpl w:val="4FB4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B172A"/>
    <w:multiLevelType w:val="hybridMultilevel"/>
    <w:tmpl w:val="17C2E338"/>
    <w:lvl w:ilvl="0" w:tplc="68C600B2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77385EE9"/>
    <w:multiLevelType w:val="hybridMultilevel"/>
    <w:tmpl w:val="8CE6CE92"/>
    <w:lvl w:ilvl="0" w:tplc="8982B2E4">
      <w:start w:val="3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7AB8478A"/>
    <w:multiLevelType w:val="hybridMultilevel"/>
    <w:tmpl w:val="2456518E"/>
    <w:lvl w:ilvl="0" w:tplc="F6EC6968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7F0B2661"/>
    <w:multiLevelType w:val="hybridMultilevel"/>
    <w:tmpl w:val="3F2E58B0"/>
    <w:lvl w:ilvl="0" w:tplc="F6BE77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193843"/>
    <w:multiLevelType w:val="hybridMultilevel"/>
    <w:tmpl w:val="135CECB8"/>
    <w:lvl w:ilvl="0" w:tplc="B7305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368685">
    <w:abstractNumId w:val="31"/>
  </w:num>
  <w:num w:numId="2" w16cid:durableId="1390222730">
    <w:abstractNumId w:val="32"/>
  </w:num>
  <w:num w:numId="3" w16cid:durableId="1929656336">
    <w:abstractNumId w:val="5"/>
  </w:num>
  <w:num w:numId="4" w16cid:durableId="162360327">
    <w:abstractNumId w:val="28"/>
  </w:num>
  <w:num w:numId="5" w16cid:durableId="279459070">
    <w:abstractNumId w:val="33"/>
  </w:num>
  <w:num w:numId="6" w16cid:durableId="888034027">
    <w:abstractNumId w:val="26"/>
  </w:num>
  <w:num w:numId="7" w16cid:durableId="1421490503">
    <w:abstractNumId w:val="21"/>
  </w:num>
  <w:num w:numId="8" w16cid:durableId="505442244">
    <w:abstractNumId w:val="20"/>
  </w:num>
  <w:num w:numId="9" w16cid:durableId="2091344397">
    <w:abstractNumId w:val="29"/>
  </w:num>
  <w:num w:numId="10" w16cid:durableId="1411660811">
    <w:abstractNumId w:val="16"/>
  </w:num>
  <w:num w:numId="11" w16cid:durableId="696658483">
    <w:abstractNumId w:val="8"/>
  </w:num>
  <w:num w:numId="12" w16cid:durableId="278148430">
    <w:abstractNumId w:val="23"/>
  </w:num>
  <w:num w:numId="13" w16cid:durableId="535431415">
    <w:abstractNumId w:val="34"/>
  </w:num>
  <w:num w:numId="14" w16cid:durableId="723019772">
    <w:abstractNumId w:val="4"/>
  </w:num>
  <w:num w:numId="15" w16cid:durableId="2075083044">
    <w:abstractNumId w:val="15"/>
  </w:num>
  <w:num w:numId="16" w16cid:durableId="1378818902">
    <w:abstractNumId w:val="35"/>
  </w:num>
  <w:num w:numId="17" w16cid:durableId="2069181747">
    <w:abstractNumId w:val="13"/>
  </w:num>
  <w:num w:numId="18" w16cid:durableId="460416791">
    <w:abstractNumId w:val="12"/>
  </w:num>
  <w:num w:numId="19" w16cid:durableId="275601162">
    <w:abstractNumId w:val="10"/>
  </w:num>
  <w:num w:numId="20" w16cid:durableId="428160512">
    <w:abstractNumId w:val="11"/>
  </w:num>
  <w:num w:numId="21" w16cid:durableId="715812969">
    <w:abstractNumId w:val="18"/>
  </w:num>
  <w:num w:numId="22" w16cid:durableId="1906988922">
    <w:abstractNumId w:val="14"/>
  </w:num>
  <w:num w:numId="23" w16cid:durableId="889807403">
    <w:abstractNumId w:val="25"/>
  </w:num>
  <w:num w:numId="24" w16cid:durableId="2059546081">
    <w:abstractNumId w:val="22"/>
  </w:num>
  <w:num w:numId="25" w16cid:durableId="1734813688">
    <w:abstractNumId w:val="6"/>
  </w:num>
  <w:num w:numId="26" w16cid:durableId="123623966">
    <w:abstractNumId w:val="30"/>
  </w:num>
  <w:num w:numId="27" w16cid:durableId="1765497608">
    <w:abstractNumId w:val="24"/>
  </w:num>
  <w:num w:numId="28" w16cid:durableId="562982682">
    <w:abstractNumId w:val="6"/>
    <w:lvlOverride w:ilvl="0">
      <w:lvl w:ilvl="0">
        <w:start w:val="1"/>
        <w:numFmt w:val="decimal"/>
        <w:pStyle w:val="MinuteTitle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Minute2"/>
        <w:suff w:val="space"/>
        <w:lvlText w:val="%1.%2"/>
        <w:lvlJc w:val="left"/>
        <w:pPr>
          <w:ind w:left="851" w:hanging="624"/>
        </w:pPr>
        <w:rPr>
          <w:rFonts w:hint="default"/>
          <w:b w:val="0"/>
          <w:bCs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1213" w:hanging="504"/>
        </w:pPr>
        <w:rPr>
          <w:rFonts w:hint="default"/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227765159">
    <w:abstractNumId w:val="17"/>
  </w:num>
  <w:num w:numId="30" w16cid:durableId="129130282">
    <w:abstractNumId w:val="9"/>
  </w:num>
  <w:num w:numId="31" w16cid:durableId="1384871277">
    <w:abstractNumId w:val="7"/>
  </w:num>
  <w:num w:numId="32" w16cid:durableId="761268892">
    <w:abstractNumId w:val="27"/>
  </w:num>
  <w:num w:numId="33" w16cid:durableId="166693271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F8"/>
    <w:rsid w:val="00001443"/>
    <w:rsid w:val="000018C3"/>
    <w:rsid w:val="00002216"/>
    <w:rsid w:val="0000337F"/>
    <w:rsid w:val="00003DF0"/>
    <w:rsid w:val="00004035"/>
    <w:rsid w:val="000046CD"/>
    <w:rsid w:val="00007FBE"/>
    <w:rsid w:val="0001049B"/>
    <w:rsid w:val="00011598"/>
    <w:rsid w:val="00011C21"/>
    <w:rsid w:val="000207D9"/>
    <w:rsid w:val="00020FEB"/>
    <w:rsid w:val="000214B5"/>
    <w:rsid w:val="000220E0"/>
    <w:rsid w:val="000223F0"/>
    <w:rsid w:val="00023D69"/>
    <w:rsid w:val="00025BFE"/>
    <w:rsid w:val="00026555"/>
    <w:rsid w:val="00026C05"/>
    <w:rsid w:val="00027416"/>
    <w:rsid w:val="0002773A"/>
    <w:rsid w:val="00027741"/>
    <w:rsid w:val="00027B2F"/>
    <w:rsid w:val="00030941"/>
    <w:rsid w:val="00033756"/>
    <w:rsid w:val="000341AA"/>
    <w:rsid w:val="000342C7"/>
    <w:rsid w:val="00037088"/>
    <w:rsid w:val="000376A1"/>
    <w:rsid w:val="000377C2"/>
    <w:rsid w:val="00040A2D"/>
    <w:rsid w:val="0004447E"/>
    <w:rsid w:val="00044C17"/>
    <w:rsid w:val="00044C63"/>
    <w:rsid w:val="00045315"/>
    <w:rsid w:val="00045A7D"/>
    <w:rsid w:val="000468E0"/>
    <w:rsid w:val="000508ED"/>
    <w:rsid w:val="000537C5"/>
    <w:rsid w:val="00054600"/>
    <w:rsid w:val="0005652F"/>
    <w:rsid w:val="0005674F"/>
    <w:rsid w:val="000567C8"/>
    <w:rsid w:val="0005691D"/>
    <w:rsid w:val="00056FFD"/>
    <w:rsid w:val="00057C27"/>
    <w:rsid w:val="0006044B"/>
    <w:rsid w:val="0006102E"/>
    <w:rsid w:val="00061A2F"/>
    <w:rsid w:val="00064054"/>
    <w:rsid w:val="0006468B"/>
    <w:rsid w:val="000662D9"/>
    <w:rsid w:val="00067DA3"/>
    <w:rsid w:val="00067DA8"/>
    <w:rsid w:val="00072A2B"/>
    <w:rsid w:val="00073AFB"/>
    <w:rsid w:val="00075CDB"/>
    <w:rsid w:val="000762FA"/>
    <w:rsid w:val="00076C17"/>
    <w:rsid w:val="000775E5"/>
    <w:rsid w:val="00077F54"/>
    <w:rsid w:val="00080D74"/>
    <w:rsid w:val="0008152E"/>
    <w:rsid w:val="00083362"/>
    <w:rsid w:val="00083ED4"/>
    <w:rsid w:val="00084021"/>
    <w:rsid w:val="00084FB5"/>
    <w:rsid w:val="00085615"/>
    <w:rsid w:val="00087818"/>
    <w:rsid w:val="0009084C"/>
    <w:rsid w:val="000915C4"/>
    <w:rsid w:val="00091B10"/>
    <w:rsid w:val="00091B9D"/>
    <w:rsid w:val="000929BF"/>
    <w:rsid w:val="000935F5"/>
    <w:rsid w:val="0009411E"/>
    <w:rsid w:val="00094352"/>
    <w:rsid w:val="0009573E"/>
    <w:rsid w:val="00095B78"/>
    <w:rsid w:val="00096AF5"/>
    <w:rsid w:val="00097917"/>
    <w:rsid w:val="000A13B7"/>
    <w:rsid w:val="000A1E16"/>
    <w:rsid w:val="000A1F50"/>
    <w:rsid w:val="000A23AC"/>
    <w:rsid w:val="000A421E"/>
    <w:rsid w:val="000A4EA1"/>
    <w:rsid w:val="000B0ACC"/>
    <w:rsid w:val="000B0E59"/>
    <w:rsid w:val="000B3509"/>
    <w:rsid w:val="000B40CE"/>
    <w:rsid w:val="000B6132"/>
    <w:rsid w:val="000B674B"/>
    <w:rsid w:val="000B677E"/>
    <w:rsid w:val="000B6F0D"/>
    <w:rsid w:val="000B7B4E"/>
    <w:rsid w:val="000C26E3"/>
    <w:rsid w:val="000C2FB6"/>
    <w:rsid w:val="000C36C9"/>
    <w:rsid w:val="000C40C3"/>
    <w:rsid w:val="000C4DE6"/>
    <w:rsid w:val="000C7721"/>
    <w:rsid w:val="000D0617"/>
    <w:rsid w:val="000D2570"/>
    <w:rsid w:val="000D4EFE"/>
    <w:rsid w:val="000D580C"/>
    <w:rsid w:val="000D5B7D"/>
    <w:rsid w:val="000D64FA"/>
    <w:rsid w:val="000D70CC"/>
    <w:rsid w:val="000E3ECD"/>
    <w:rsid w:val="000E3F32"/>
    <w:rsid w:val="000E44A2"/>
    <w:rsid w:val="000E49E0"/>
    <w:rsid w:val="000E513E"/>
    <w:rsid w:val="000E55FB"/>
    <w:rsid w:val="000E680B"/>
    <w:rsid w:val="000E7636"/>
    <w:rsid w:val="000E7B4F"/>
    <w:rsid w:val="000F1AA2"/>
    <w:rsid w:val="000F1CC4"/>
    <w:rsid w:val="000F25F4"/>
    <w:rsid w:val="000F2D19"/>
    <w:rsid w:val="000F4885"/>
    <w:rsid w:val="000F7338"/>
    <w:rsid w:val="001023B9"/>
    <w:rsid w:val="001057A9"/>
    <w:rsid w:val="00105A46"/>
    <w:rsid w:val="00107205"/>
    <w:rsid w:val="001102C8"/>
    <w:rsid w:val="001103F0"/>
    <w:rsid w:val="00111996"/>
    <w:rsid w:val="0011357F"/>
    <w:rsid w:val="00115F1D"/>
    <w:rsid w:val="0011718C"/>
    <w:rsid w:val="00120355"/>
    <w:rsid w:val="0012170C"/>
    <w:rsid w:val="00123035"/>
    <w:rsid w:val="001255A5"/>
    <w:rsid w:val="0012753C"/>
    <w:rsid w:val="00127923"/>
    <w:rsid w:val="00127D4F"/>
    <w:rsid w:val="00127EFA"/>
    <w:rsid w:val="001319BA"/>
    <w:rsid w:val="001337FF"/>
    <w:rsid w:val="0013470B"/>
    <w:rsid w:val="00134CF6"/>
    <w:rsid w:val="00135CA6"/>
    <w:rsid w:val="00137BFB"/>
    <w:rsid w:val="00137D38"/>
    <w:rsid w:val="0014108A"/>
    <w:rsid w:val="00144EFC"/>
    <w:rsid w:val="001474A9"/>
    <w:rsid w:val="001504AF"/>
    <w:rsid w:val="00150D7B"/>
    <w:rsid w:val="00151736"/>
    <w:rsid w:val="00151FAB"/>
    <w:rsid w:val="0015355D"/>
    <w:rsid w:val="001535EB"/>
    <w:rsid w:val="001537D1"/>
    <w:rsid w:val="00153839"/>
    <w:rsid w:val="00154E9C"/>
    <w:rsid w:val="00155787"/>
    <w:rsid w:val="00155E15"/>
    <w:rsid w:val="001600AA"/>
    <w:rsid w:val="00160F53"/>
    <w:rsid w:val="00160F80"/>
    <w:rsid w:val="0016330A"/>
    <w:rsid w:val="00164EAD"/>
    <w:rsid w:val="00173C5B"/>
    <w:rsid w:val="00176737"/>
    <w:rsid w:val="00177F59"/>
    <w:rsid w:val="0018295E"/>
    <w:rsid w:val="001845F8"/>
    <w:rsid w:val="00184785"/>
    <w:rsid w:val="00184990"/>
    <w:rsid w:val="001854F8"/>
    <w:rsid w:val="00186E9B"/>
    <w:rsid w:val="00187771"/>
    <w:rsid w:val="00190CDD"/>
    <w:rsid w:val="001921A8"/>
    <w:rsid w:val="0019392F"/>
    <w:rsid w:val="00194029"/>
    <w:rsid w:val="00195564"/>
    <w:rsid w:val="00197647"/>
    <w:rsid w:val="001A51A1"/>
    <w:rsid w:val="001A6C39"/>
    <w:rsid w:val="001A761F"/>
    <w:rsid w:val="001B1285"/>
    <w:rsid w:val="001B1C13"/>
    <w:rsid w:val="001B41AC"/>
    <w:rsid w:val="001B537F"/>
    <w:rsid w:val="001B5765"/>
    <w:rsid w:val="001B6825"/>
    <w:rsid w:val="001C44EF"/>
    <w:rsid w:val="001C4579"/>
    <w:rsid w:val="001C4EBF"/>
    <w:rsid w:val="001C74E8"/>
    <w:rsid w:val="001C7ED6"/>
    <w:rsid w:val="001D03AD"/>
    <w:rsid w:val="001D127B"/>
    <w:rsid w:val="001D2880"/>
    <w:rsid w:val="001D306F"/>
    <w:rsid w:val="001D5513"/>
    <w:rsid w:val="001D5CE2"/>
    <w:rsid w:val="001D79C8"/>
    <w:rsid w:val="001E04C1"/>
    <w:rsid w:val="001E0EFE"/>
    <w:rsid w:val="001E1615"/>
    <w:rsid w:val="001E2402"/>
    <w:rsid w:val="001E29F3"/>
    <w:rsid w:val="001E5AA4"/>
    <w:rsid w:val="001E6179"/>
    <w:rsid w:val="001E61B9"/>
    <w:rsid w:val="001E6605"/>
    <w:rsid w:val="001E75F9"/>
    <w:rsid w:val="001F0B54"/>
    <w:rsid w:val="001F2287"/>
    <w:rsid w:val="001F2A93"/>
    <w:rsid w:val="001F314C"/>
    <w:rsid w:val="001F58CC"/>
    <w:rsid w:val="001F5A72"/>
    <w:rsid w:val="001F5C07"/>
    <w:rsid w:val="001F5D1E"/>
    <w:rsid w:val="001F5D6D"/>
    <w:rsid w:val="001F6959"/>
    <w:rsid w:val="001F7213"/>
    <w:rsid w:val="001F7893"/>
    <w:rsid w:val="00200011"/>
    <w:rsid w:val="00202523"/>
    <w:rsid w:val="00202E02"/>
    <w:rsid w:val="00204D89"/>
    <w:rsid w:val="00205880"/>
    <w:rsid w:val="00206E1A"/>
    <w:rsid w:val="00207876"/>
    <w:rsid w:val="00207D51"/>
    <w:rsid w:val="002103CA"/>
    <w:rsid w:val="00210F79"/>
    <w:rsid w:val="002129B1"/>
    <w:rsid w:val="00217CAA"/>
    <w:rsid w:val="00217F88"/>
    <w:rsid w:val="002215E2"/>
    <w:rsid w:val="002221C9"/>
    <w:rsid w:val="002232BA"/>
    <w:rsid w:val="00223CC0"/>
    <w:rsid w:val="00224C17"/>
    <w:rsid w:val="0022569A"/>
    <w:rsid w:val="0022756D"/>
    <w:rsid w:val="00227944"/>
    <w:rsid w:val="00227D7F"/>
    <w:rsid w:val="0023327E"/>
    <w:rsid w:val="00234029"/>
    <w:rsid w:val="00234952"/>
    <w:rsid w:val="00235D05"/>
    <w:rsid w:val="00237545"/>
    <w:rsid w:val="002375C6"/>
    <w:rsid w:val="0024020B"/>
    <w:rsid w:val="00240D0F"/>
    <w:rsid w:val="0024199A"/>
    <w:rsid w:val="00241D64"/>
    <w:rsid w:val="00242C04"/>
    <w:rsid w:val="00244163"/>
    <w:rsid w:val="00245C06"/>
    <w:rsid w:val="00245E35"/>
    <w:rsid w:val="00245E5F"/>
    <w:rsid w:val="00250940"/>
    <w:rsid w:val="00251F23"/>
    <w:rsid w:val="00255DF0"/>
    <w:rsid w:val="00260791"/>
    <w:rsid w:val="00260D43"/>
    <w:rsid w:val="00261588"/>
    <w:rsid w:val="002656E6"/>
    <w:rsid w:val="002656E9"/>
    <w:rsid w:val="00265BD8"/>
    <w:rsid w:val="00265E1B"/>
    <w:rsid w:val="00266B44"/>
    <w:rsid w:val="00267585"/>
    <w:rsid w:val="002704A8"/>
    <w:rsid w:val="00270B9C"/>
    <w:rsid w:val="00273E73"/>
    <w:rsid w:val="00274544"/>
    <w:rsid w:val="00275FC7"/>
    <w:rsid w:val="002770F3"/>
    <w:rsid w:val="002771D1"/>
    <w:rsid w:val="002777AF"/>
    <w:rsid w:val="002809A0"/>
    <w:rsid w:val="00281C7D"/>
    <w:rsid w:val="00282233"/>
    <w:rsid w:val="00282A8E"/>
    <w:rsid w:val="002833FE"/>
    <w:rsid w:val="002842AA"/>
    <w:rsid w:val="002878A2"/>
    <w:rsid w:val="00291689"/>
    <w:rsid w:val="00293C2E"/>
    <w:rsid w:val="00294F28"/>
    <w:rsid w:val="00296B28"/>
    <w:rsid w:val="002A146F"/>
    <w:rsid w:val="002A14EE"/>
    <w:rsid w:val="002A359C"/>
    <w:rsid w:val="002A3A54"/>
    <w:rsid w:val="002A4000"/>
    <w:rsid w:val="002A4E42"/>
    <w:rsid w:val="002A50D0"/>
    <w:rsid w:val="002A6436"/>
    <w:rsid w:val="002B0314"/>
    <w:rsid w:val="002B1762"/>
    <w:rsid w:val="002B1BC7"/>
    <w:rsid w:val="002B3756"/>
    <w:rsid w:val="002B44B3"/>
    <w:rsid w:val="002B560A"/>
    <w:rsid w:val="002B6D09"/>
    <w:rsid w:val="002B7CF6"/>
    <w:rsid w:val="002C099A"/>
    <w:rsid w:val="002C0B96"/>
    <w:rsid w:val="002C3880"/>
    <w:rsid w:val="002C673B"/>
    <w:rsid w:val="002C759A"/>
    <w:rsid w:val="002D0C45"/>
    <w:rsid w:val="002D0E9E"/>
    <w:rsid w:val="002D0FBC"/>
    <w:rsid w:val="002D5199"/>
    <w:rsid w:val="002D6FA5"/>
    <w:rsid w:val="002D6FB1"/>
    <w:rsid w:val="002D7024"/>
    <w:rsid w:val="002E0CB2"/>
    <w:rsid w:val="002E150B"/>
    <w:rsid w:val="002E1CF9"/>
    <w:rsid w:val="002E37C0"/>
    <w:rsid w:val="002E5885"/>
    <w:rsid w:val="002E5DEF"/>
    <w:rsid w:val="002E5E2D"/>
    <w:rsid w:val="002E643A"/>
    <w:rsid w:val="002E6502"/>
    <w:rsid w:val="002E70F7"/>
    <w:rsid w:val="002E71CA"/>
    <w:rsid w:val="002F0858"/>
    <w:rsid w:val="002F1111"/>
    <w:rsid w:val="002F1A11"/>
    <w:rsid w:val="002F21AD"/>
    <w:rsid w:val="002F3179"/>
    <w:rsid w:val="002F6067"/>
    <w:rsid w:val="002F60F6"/>
    <w:rsid w:val="002F745A"/>
    <w:rsid w:val="00300FB0"/>
    <w:rsid w:val="003010F4"/>
    <w:rsid w:val="00302160"/>
    <w:rsid w:val="0030296F"/>
    <w:rsid w:val="00303004"/>
    <w:rsid w:val="00305563"/>
    <w:rsid w:val="003061D4"/>
    <w:rsid w:val="00307094"/>
    <w:rsid w:val="0031249A"/>
    <w:rsid w:val="00312561"/>
    <w:rsid w:val="00313AFE"/>
    <w:rsid w:val="00315468"/>
    <w:rsid w:val="00316154"/>
    <w:rsid w:val="0031625D"/>
    <w:rsid w:val="00317944"/>
    <w:rsid w:val="00320C68"/>
    <w:rsid w:val="00323006"/>
    <w:rsid w:val="00326CC3"/>
    <w:rsid w:val="00326DCB"/>
    <w:rsid w:val="003315B1"/>
    <w:rsid w:val="00332317"/>
    <w:rsid w:val="003329D1"/>
    <w:rsid w:val="00332D64"/>
    <w:rsid w:val="00333294"/>
    <w:rsid w:val="003332D4"/>
    <w:rsid w:val="00333EE6"/>
    <w:rsid w:val="0033493F"/>
    <w:rsid w:val="003371B7"/>
    <w:rsid w:val="00337FBC"/>
    <w:rsid w:val="00342AAA"/>
    <w:rsid w:val="0034341A"/>
    <w:rsid w:val="00344294"/>
    <w:rsid w:val="003444C1"/>
    <w:rsid w:val="003449B2"/>
    <w:rsid w:val="003501BC"/>
    <w:rsid w:val="0035043A"/>
    <w:rsid w:val="00350D19"/>
    <w:rsid w:val="00350FA1"/>
    <w:rsid w:val="003525F9"/>
    <w:rsid w:val="00352CE9"/>
    <w:rsid w:val="00352E7E"/>
    <w:rsid w:val="00353DC0"/>
    <w:rsid w:val="00354E3D"/>
    <w:rsid w:val="0035620F"/>
    <w:rsid w:val="0035646F"/>
    <w:rsid w:val="00357EEB"/>
    <w:rsid w:val="00360288"/>
    <w:rsid w:val="00362F45"/>
    <w:rsid w:val="00363D0B"/>
    <w:rsid w:val="003658CC"/>
    <w:rsid w:val="003659E7"/>
    <w:rsid w:val="00367B3D"/>
    <w:rsid w:val="003703A0"/>
    <w:rsid w:val="0037053B"/>
    <w:rsid w:val="00372FCD"/>
    <w:rsid w:val="00373185"/>
    <w:rsid w:val="00374EF1"/>
    <w:rsid w:val="0037518D"/>
    <w:rsid w:val="00375A3A"/>
    <w:rsid w:val="003767B4"/>
    <w:rsid w:val="003774A5"/>
    <w:rsid w:val="00380B64"/>
    <w:rsid w:val="00381C2F"/>
    <w:rsid w:val="00381CF2"/>
    <w:rsid w:val="0038208E"/>
    <w:rsid w:val="00383902"/>
    <w:rsid w:val="00383B9C"/>
    <w:rsid w:val="00383C86"/>
    <w:rsid w:val="00384E17"/>
    <w:rsid w:val="00384ECE"/>
    <w:rsid w:val="00385184"/>
    <w:rsid w:val="00385837"/>
    <w:rsid w:val="003901A6"/>
    <w:rsid w:val="003905F5"/>
    <w:rsid w:val="00390F26"/>
    <w:rsid w:val="003913EF"/>
    <w:rsid w:val="00391413"/>
    <w:rsid w:val="00391CDB"/>
    <w:rsid w:val="00392ABF"/>
    <w:rsid w:val="00392EF6"/>
    <w:rsid w:val="00393176"/>
    <w:rsid w:val="00394A87"/>
    <w:rsid w:val="00395E30"/>
    <w:rsid w:val="003A2753"/>
    <w:rsid w:val="003A2BFF"/>
    <w:rsid w:val="003A330C"/>
    <w:rsid w:val="003A3BAF"/>
    <w:rsid w:val="003A3DF2"/>
    <w:rsid w:val="003A6904"/>
    <w:rsid w:val="003A699C"/>
    <w:rsid w:val="003A6CC4"/>
    <w:rsid w:val="003B0512"/>
    <w:rsid w:val="003B1702"/>
    <w:rsid w:val="003B3CFC"/>
    <w:rsid w:val="003B4BE6"/>
    <w:rsid w:val="003B5777"/>
    <w:rsid w:val="003B59DA"/>
    <w:rsid w:val="003B5C26"/>
    <w:rsid w:val="003C19AE"/>
    <w:rsid w:val="003C374A"/>
    <w:rsid w:val="003C526B"/>
    <w:rsid w:val="003C6437"/>
    <w:rsid w:val="003C7DE4"/>
    <w:rsid w:val="003D2535"/>
    <w:rsid w:val="003D26D1"/>
    <w:rsid w:val="003D2EFE"/>
    <w:rsid w:val="003D3A22"/>
    <w:rsid w:val="003D3C0C"/>
    <w:rsid w:val="003D46C8"/>
    <w:rsid w:val="003D75DE"/>
    <w:rsid w:val="003E1136"/>
    <w:rsid w:val="003E45CE"/>
    <w:rsid w:val="003E73A5"/>
    <w:rsid w:val="003E7630"/>
    <w:rsid w:val="003E7C3D"/>
    <w:rsid w:val="003E7C47"/>
    <w:rsid w:val="003F0C12"/>
    <w:rsid w:val="003F23A1"/>
    <w:rsid w:val="003F396B"/>
    <w:rsid w:val="003F3AE0"/>
    <w:rsid w:val="003F40A9"/>
    <w:rsid w:val="003F4923"/>
    <w:rsid w:val="003F5956"/>
    <w:rsid w:val="003F607E"/>
    <w:rsid w:val="004009A1"/>
    <w:rsid w:val="00400AB9"/>
    <w:rsid w:val="00403B39"/>
    <w:rsid w:val="004058B6"/>
    <w:rsid w:val="0040665A"/>
    <w:rsid w:val="004068D5"/>
    <w:rsid w:val="00411016"/>
    <w:rsid w:val="00411FEB"/>
    <w:rsid w:val="00412325"/>
    <w:rsid w:val="004140F1"/>
    <w:rsid w:val="00416878"/>
    <w:rsid w:val="00417831"/>
    <w:rsid w:val="0042041C"/>
    <w:rsid w:val="00421000"/>
    <w:rsid w:val="0042240D"/>
    <w:rsid w:val="004226B5"/>
    <w:rsid w:val="004236ED"/>
    <w:rsid w:val="00423C92"/>
    <w:rsid w:val="0042410B"/>
    <w:rsid w:val="00430454"/>
    <w:rsid w:val="00430ACE"/>
    <w:rsid w:val="00430DED"/>
    <w:rsid w:val="00431A7A"/>
    <w:rsid w:val="0043207F"/>
    <w:rsid w:val="0043491E"/>
    <w:rsid w:val="00435AD6"/>
    <w:rsid w:val="00441400"/>
    <w:rsid w:val="00445A2B"/>
    <w:rsid w:val="00446258"/>
    <w:rsid w:val="00446BCC"/>
    <w:rsid w:val="0044717C"/>
    <w:rsid w:val="00447F6F"/>
    <w:rsid w:val="00451A19"/>
    <w:rsid w:val="00451D91"/>
    <w:rsid w:val="004546B0"/>
    <w:rsid w:val="00454ADA"/>
    <w:rsid w:val="00454C89"/>
    <w:rsid w:val="0045553D"/>
    <w:rsid w:val="00455BD6"/>
    <w:rsid w:val="004560FB"/>
    <w:rsid w:val="00457606"/>
    <w:rsid w:val="00457A9C"/>
    <w:rsid w:val="00457F88"/>
    <w:rsid w:val="00460890"/>
    <w:rsid w:val="004609C7"/>
    <w:rsid w:val="00460B38"/>
    <w:rsid w:val="00460BC2"/>
    <w:rsid w:val="00461C97"/>
    <w:rsid w:val="004633F7"/>
    <w:rsid w:val="0046351F"/>
    <w:rsid w:val="00466627"/>
    <w:rsid w:val="00467626"/>
    <w:rsid w:val="004712B8"/>
    <w:rsid w:val="00473FEC"/>
    <w:rsid w:val="00476261"/>
    <w:rsid w:val="00477286"/>
    <w:rsid w:val="00477296"/>
    <w:rsid w:val="004772F7"/>
    <w:rsid w:val="0048146F"/>
    <w:rsid w:val="00482325"/>
    <w:rsid w:val="004851E7"/>
    <w:rsid w:val="00485461"/>
    <w:rsid w:val="00485C0E"/>
    <w:rsid w:val="00485F0D"/>
    <w:rsid w:val="00486B5E"/>
    <w:rsid w:val="00486DED"/>
    <w:rsid w:val="004903C1"/>
    <w:rsid w:val="00490FA6"/>
    <w:rsid w:val="00491C98"/>
    <w:rsid w:val="004951D9"/>
    <w:rsid w:val="0049661C"/>
    <w:rsid w:val="004A01E9"/>
    <w:rsid w:val="004A068E"/>
    <w:rsid w:val="004A0E1A"/>
    <w:rsid w:val="004A3F82"/>
    <w:rsid w:val="004A4BAE"/>
    <w:rsid w:val="004A5884"/>
    <w:rsid w:val="004A5D6D"/>
    <w:rsid w:val="004A69D4"/>
    <w:rsid w:val="004A7037"/>
    <w:rsid w:val="004A7A1E"/>
    <w:rsid w:val="004B00F8"/>
    <w:rsid w:val="004B01B4"/>
    <w:rsid w:val="004B2C1D"/>
    <w:rsid w:val="004B3088"/>
    <w:rsid w:val="004B32A2"/>
    <w:rsid w:val="004B46F8"/>
    <w:rsid w:val="004B4A38"/>
    <w:rsid w:val="004B55DA"/>
    <w:rsid w:val="004B6589"/>
    <w:rsid w:val="004B65BA"/>
    <w:rsid w:val="004B6EC3"/>
    <w:rsid w:val="004C232B"/>
    <w:rsid w:val="004C2E82"/>
    <w:rsid w:val="004C37DD"/>
    <w:rsid w:val="004C450D"/>
    <w:rsid w:val="004D10E1"/>
    <w:rsid w:val="004D2F80"/>
    <w:rsid w:val="004D319E"/>
    <w:rsid w:val="004E1DE1"/>
    <w:rsid w:val="004E28EF"/>
    <w:rsid w:val="004E2B29"/>
    <w:rsid w:val="004E36CB"/>
    <w:rsid w:val="004E4833"/>
    <w:rsid w:val="004E48C4"/>
    <w:rsid w:val="004E5437"/>
    <w:rsid w:val="004E7D85"/>
    <w:rsid w:val="004E7E3B"/>
    <w:rsid w:val="004F1D83"/>
    <w:rsid w:val="004F2256"/>
    <w:rsid w:val="004F249D"/>
    <w:rsid w:val="004F4180"/>
    <w:rsid w:val="004F5639"/>
    <w:rsid w:val="004F59EA"/>
    <w:rsid w:val="004F7941"/>
    <w:rsid w:val="0050016E"/>
    <w:rsid w:val="00500781"/>
    <w:rsid w:val="0050110F"/>
    <w:rsid w:val="0050336F"/>
    <w:rsid w:val="00503FF9"/>
    <w:rsid w:val="0050785B"/>
    <w:rsid w:val="005079B1"/>
    <w:rsid w:val="0051002E"/>
    <w:rsid w:val="00510C27"/>
    <w:rsid w:val="00514950"/>
    <w:rsid w:val="00515DE5"/>
    <w:rsid w:val="00515F98"/>
    <w:rsid w:val="0051789F"/>
    <w:rsid w:val="00521EAF"/>
    <w:rsid w:val="00522A37"/>
    <w:rsid w:val="00523440"/>
    <w:rsid w:val="0052365A"/>
    <w:rsid w:val="00525D66"/>
    <w:rsid w:val="00526108"/>
    <w:rsid w:val="005277E2"/>
    <w:rsid w:val="00531C9B"/>
    <w:rsid w:val="00532261"/>
    <w:rsid w:val="00533324"/>
    <w:rsid w:val="00534D07"/>
    <w:rsid w:val="00536A44"/>
    <w:rsid w:val="005373B9"/>
    <w:rsid w:val="00540322"/>
    <w:rsid w:val="00540609"/>
    <w:rsid w:val="00541830"/>
    <w:rsid w:val="005429A5"/>
    <w:rsid w:val="00543B06"/>
    <w:rsid w:val="0054492A"/>
    <w:rsid w:val="0054497F"/>
    <w:rsid w:val="00546033"/>
    <w:rsid w:val="00546113"/>
    <w:rsid w:val="005470AA"/>
    <w:rsid w:val="005470B6"/>
    <w:rsid w:val="005506D3"/>
    <w:rsid w:val="005517E4"/>
    <w:rsid w:val="00552EFD"/>
    <w:rsid w:val="00552F31"/>
    <w:rsid w:val="0055336A"/>
    <w:rsid w:val="005537C3"/>
    <w:rsid w:val="0056162A"/>
    <w:rsid w:val="00561A0A"/>
    <w:rsid w:val="0056245E"/>
    <w:rsid w:val="0056442C"/>
    <w:rsid w:val="00565DFF"/>
    <w:rsid w:val="005661CA"/>
    <w:rsid w:val="00566761"/>
    <w:rsid w:val="00566F6E"/>
    <w:rsid w:val="00573449"/>
    <w:rsid w:val="00573E53"/>
    <w:rsid w:val="00573ED7"/>
    <w:rsid w:val="005755CD"/>
    <w:rsid w:val="0058228E"/>
    <w:rsid w:val="00584EB5"/>
    <w:rsid w:val="005853B8"/>
    <w:rsid w:val="00586AF8"/>
    <w:rsid w:val="0059102E"/>
    <w:rsid w:val="005913E1"/>
    <w:rsid w:val="00592749"/>
    <w:rsid w:val="00592D41"/>
    <w:rsid w:val="00593946"/>
    <w:rsid w:val="0059405C"/>
    <w:rsid w:val="00596080"/>
    <w:rsid w:val="005974E7"/>
    <w:rsid w:val="005A27A6"/>
    <w:rsid w:val="005A5C70"/>
    <w:rsid w:val="005B0AD7"/>
    <w:rsid w:val="005B0BE3"/>
    <w:rsid w:val="005B173C"/>
    <w:rsid w:val="005B1921"/>
    <w:rsid w:val="005B392C"/>
    <w:rsid w:val="005B5DA6"/>
    <w:rsid w:val="005B5E72"/>
    <w:rsid w:val="005B6F7D"/>
    <w:rsid w:val="005B7F9C"/>
    <w:rsid w:val="005C0E67"/>
    <w:rsid w:val="005C1467"/>
    <w:rsid w:val="005C1F8B"/>
    <w:rsid w:val="005C43BE"/>
    <w:rsid w:val="005C4452"/>
    <w:rsid w:val="005C55BA"/>
    <w:rsid w:val="005C63E9"/>
    <w:rsid w:val="005C7D9B"/>
    <w:rsid w:val="005D1B1E"/>
    <w:rsid w:val="005D1B77"/>
    <w:rsid w:val="005D1D71"/>
    <w:rsid w:val="005D2595"/>
    <w:rsid w:val="005D25BF"/>
    <w:rsid w:val="005D3D08"/>
    <w:rsid w:val="005D3EBC"/>
    <w:rsid w:val="005D40AA"/>
    <w:rsid w:val="005D4BA1"/>
    <w:rsid w:val="005D57B2"/>
    <w:rsid w:val="005D5B4B"/>
    <w:rsid w:val="005D5D48"/>
    <w:rsid w:val="005D62D0"/>
    <w:rsid w:val="005D7077"/>
    <w:rsid w:val="005E0020"/>
    <w:rsid w:val="005E039D"/>
    <w:rsid w:val="005E2455"/>
    <w:rsid w:val="005E271C"/>
    <w:rsid w:val="005E412E"/>
    <w:rsid w:val="005E7079"/>
    <w:rsid w:val="005F1BB4"/>
    <w:rsid w:val="005F28F9"/>
    <w:rsid w:val="005F2B63"/>
    <w:rsid w:val="00601064"/>
    <w:rsid w:val="00604D66"/>
    <w:rsid w:val="00605F6D"/>
    <w:rsid w:val="00606BEB"/>
    <w:rsid w:val="00606C4D"/>
    <w:rsid w:val="006070FD"/>
    <w:rsid w:val="0060712B"/>
    <w:rsid w:val="00607791"/>
    <w:rsid w:val="0061072E"/>
    <w:rsid w:val="0061150E"/>
    <w:rsid w:val="00611889"/>
    <w:rsid w:val="00613515"/>
    <w:rsid w:val="00616A8E"/>
    <w:rsid w:val="00616DAC"/>
    <w:rsid w:val="00617799"/>
    <w:rsid w:val="00621F0C"/>
    <w:rsid w:val="00622EE1"/>
    <w:rsid w:val="00623475"/>
    <w:rsid w:val="00630684"/>
    <w:rsid w:val="0063077F"/>
    <w:rsid w:val="00633911"/>
    <w:rsid w:val="00633DCA"/>
    <w:rsid w:val="0063445B"/>
    <w:rsid w:val="00634BC7"/>
    <w:rsid w:val="0063595A"/>
    <w:rsid w:val="00635A96"/>
    <w:rsid w:val="006365B7"/>
    <w:rsid w:val="006407D6"/>
    <w:rsid w:val="006414CC"/>
    <w:rsid w:val="00641FCE"/>
    <w:rsid w:val="00643215"/>
    <w:rsid w:val="00643C03"/>
    <w:rsid w:val="00645662"/>
    <w:rsid w:val="0064668E"/>
    <w:rsid w:val="00646CB7"/>
    <w:rsid w:val="00647D84"/>
    <w:rsid w:val="00650A88"/>
    <w:rsid w:val="006516D2"/>
    <w:rsid w:val="00651B2D"/>
    <w:rsid w:val="006531B5"/>
    <w:rsid w:val="006535E5"/>
    <w:rsid w:val="0065374E"/>
    <w:rsid w:val="0065415B"/>
    <w:rsid w:val="00654D98"/>
    <w:rsid w:val="00654F0C"/>
    <w:rsid w:val="0066030F"/>
    <w:rsid w:val="00663303"/>
    <w:rsid w:val="00663B11"/>
    <w:rsid w:val="00663EFF"/>
    <w:rsid w:val="006641D5"/>
    <w:rsid w:val="00664953"/>
    <w:rsid w:val="00664998"/>
    <w:rsid w:val="0066597E"/>
    <w:rsid w:val="00665B42"/>
    <w:rsid w:val="00671CFD"/>
    <w:rsid w:val="006739E2"/>
    <w:rsid w:val="00673A1D"/>
    <w:rsid w:val="006743E7"/>
    <w:rsid w:val="00675C94"/>
    <w:rsid w:val="00677495"/>
    <w:rsid w:val="00677780"/>
    <w:rsid w:val="006804CA"/>
    <w:rsid w:val="00680ECA"/>
    <w:rsid w:val="00680FFC"/>
    <w:rsid w:val="0068275F"/>
    <w:rsid w:val="0068355C"/>
    <w:rsid w:val="00683615"/>
    <w:rsid w:val="006837F9"/>
    <w:rsid w:val="006839E7"/>
    <w:rsid w:val="00683B53"/>
    <w:rsid w:val="0068414A"/>
    <w:rsid w:val="0068481F"/>
    <w:rsid w:val="006852F9"/>
    <w:rsid w:val="00685E2F"/>
    <w:rsid w:val="0068728B"/>
    <w:rsid w:val="0069195E"/>
    <w:rsid w:val="00691B48"/>
    <w:rsid w:val="00692DE4"/>
    <w:rsid w:val="00694416"/>
    <w:rsid w:val="00694640"/>
    <w:rsid w:val="006949A4"/>
    <w:rsid w:val="00696C37"/>
    <w:rsid w:val="00696F6F"/>
    <w:rsid w:val="00697C34"/>
    <w:rsid w:val="006A0DFF"/>
    <w:rsid w:val="006A0FE0"/>
    <w:rsid w:val="006A10F6"/>
    <w:rsid w:val="006A2AEB"/>
    <w:rsid w:val="006A562A"/>
    <w:rsid w:val="006B05C5"/>
    <w:rsid w:val="006B0C24"/>
    <w:rsid w:val="006B0DD5"/>
    <w:rsid w:val="006B4F06"/>
    <w:rsid w:val="006B68C2"/>
    <w:rsid w:val="006B6B3F"/>
    <w:rsid w:val="006B72D0"/>
    <w:rsid w:val="006B7414"/>
    <w:rsid w:val="006B7517"/>
    <w:rsid w:val="006B7C6E"/>
    <w:rsid w:val="006B7F3A"/>
    <w:rsid w:val="006C168A"/>
    <w:rsid w:val="006C305E"/>
    <w:rsid w:val="006C3F89"/>
    <w:rsid w:val="006D2FDD"/>
    <w:rsid w:val="006D3917"/>
    <w:rsid w:val="006D3CFE"/>
    <w:rsid w:val="006D450A"/>
    <w:rsid w:val="006D6A9D"/>
    <w:rsid w:val="006D7D40"/>
    <w:rsid w:val="006E4E9F"/>
    <w:rsid w:val="006E5E97"/>
    <w:rsid w:val="006E6908"/>
    <w:rsid w:val="006E6CCC"/>
    <w:rsid w:val="006F2340"/>
    <w:rsid w:val="006F324F"/>
    <w:rsid w:val="006F77A7"/>
    <w:rsid w:val="007001BB"/>
    <w:rsid w:val="00700C87"/>
    <w:rsid w:val="007041FC"/>
    <w:rsid w:val="00704B5F"/>
    <w:rsid w:val="007054B9"/>
    <w:rsid w:val="007055E9"/>
    <w:rsid w:val="00705B2B"/>
    <w:rsid w:val="00705E9F"/>
    <w:rsid w:val="00706818"/>
    <w:rsid w:val="00710B29"/>
    <w:rsid w:val="00711306"/>
    <w:rsid w:val="00711800"/>
    <w:rsid w:val="00713724"/>
    <w:rsid w:val="00714666"/>
    <w:rsid w:val="00715064"/>
    <w:rsid w:val="00716951"/>
    <w:rsid w:val="00720100"/>
    <w:rsid w:val="007211B1"/>
    <w:rsid w:val="007243AB"/>
    <w:rsid w:val="007248D6"/>
    <w:rsid w:val="00724992"/>
    <w:rsid w:val="00725D78"/>
    <w:rsid w:val="00726BA8"/>
    <w:rsid w:val="007303B0"/>
    <w:rsid w:val="00733620"/>
    <w:rsid w:val="00733C3E"/>
    <w:rsid w:val="00735237"/>
    <w:rsid w:val="007358F6"/>
    <w:rsid w:val="00735BB6"/>
    <w:rsid w:val="00737109"/>
    <w:rsid w:val="00740B13"/>
    <w:rsid w:val="007434F7"/>
    <w:rsid w:val="007444DC"/>
    <w:rsid w:val="00745331"/>
    <w:rsid w:val="00746E5F"/>
    <w:rsid w:val="00747540"/>
    <w:rsid w:val="007478B2"/>
    <w:rsid w:val="007505CB"/>
    <w:rsid w:val="0075146C"/>
    <w:rsid w:val="00752491"/>
    <w:rsid w:val="00752813"/>
    <w:rsid w:val="00752C61"/>
    <w:rsid w:val="00753256"/>
    <w:rsid w:val="007551D7"/>
    <w:rsid w:val="007555AB"/>
    <w:rsid w:val="007578F3"/>
    <w:rsid w:val="007578FC"/>
    <w:rsid w:val="007607DC"/>
    <w:rsid w:val="007617C1"/>
    <w:rsid w:val="00763DA4"/>
    <w:rsid w:val="00764FD5"/>
    <w:rsid w:val="007650A4"/>
    <w:rsid w:val="00765C45"/>
    <w:rsid w:val="00766911"/>
    <w:rsid w:val="007670C2"/>
    <w:rsid w:val="0076772E"/>
    <w:rsid w:val="007700C4"/>
    <w:rsid w:val="00773564"/>
    <w:rsid w:val="007743BF"/>
    <w:rsid w:val="0077622E"/>
    <w:rsid w:val="007802A2"/>
    <w:rsid w:val="00780B5F"/>
    <w:rsid w:val="007811BB"/>
    <w:rsid w:val="00782F12"/>
    <w:rsid w:val="00783566"/>
    <w:rsid w:val="00783B0D"/>
    <w:rsid w:val="00786DFB"/>
    <w:rsid w:val="00790417"/>
    <w:rsid w:val="007911C9"/>
    <w:rsid w:val="00791294"/>
    <w:rsid w:val="0079491D"/>
    <w:rsid w:val="00796D57"/>
    <w:rsid w:val="00796EC8"/>
    <w:rsid w:val="007973FF"/>
    <w:rsid w:val="00797B3D"/>
    <w:rsid w:val="007A33E7"/>
    <w:rsid w:val="007A411B"/>
    <w:rsid w:val="007A4CE7"/>
    <w:rsid w:val="007A4CF2"/>
    <w:rsid w:val="007A58DB"/>
    <w:rsid w:val="007A617C"/>
    <w:rsid w:val="007A6731"/>
    <w:rsid w:val="007A6AA2"/>
    <w:rsid w:val="007A716D"/>
    <w:rsid w:val="007A765F"/>
    <w:rsid w:val="007B0242"/>
    <w:rsid w:val="007B0496"/>
    <w:rsid w:val="007B2290"/>
    <w:rsid w:val="007B2397"/>
    <w:rsid w:val="007B62D4"/>
    <w:rsid w:val="007C0650"/>
    <w:rsid w:val="007C2B74"/>
    <w:rsid w:val="007C3208"/>
    <w:rsid w:val="007C360C"/>
    <w:rsid w:val="007C3CA8"/>
    <w:rsid w:val="007C60B1"/>
    <w:rsid w:val="007D0DA7"/>
    <w:rsid w:val="007D1455"/>
    <w:rsid w:val="007D1618"/>
    <w:rsid w:val="007D188A"/>
    <w:rsid w:val="007D2D2C"/>
    <w:rsid w:val="007D3400"/>
    <w:rsid w:val="007D3B0A"/>
    <w:rsid w:val="007D3B5F"/>
    <w:rsid w:val="007D3FD1"/>
    <w:rsid w:val="007D4677"/>
    <w:rsid w:val="007D4743"/>
    <w:rsid w:val="007D4F4F"/>
    <w:rsid w:val="007D57F4"/>
    <w:rsid w:val="007D5A82"/>
    <w:rsid w:val="007D5ADF"/>
    <w:rsid w:val="007D5DC9"/>
    <w:rsid w:val="007D6993"/>
    <w:rsid w:val="007D7799"/>
    <w:rsid w:val="007E0A84"/>
    <w:rsid w:val="007E0F8E"/>
    <w:rsid w:val="007E14A3"/>
    <w:rsid w:val="007E1C6A"/>
    <w:rsid w:val="007E1DA8"/>
    <w:rsid w:val="007E23BA"/>
    <w:rsid w:val="007E27E9"/>
    <w:rsid w:val="007E30AE"/>
    <w:rsid w:val="007E770C"/>
    <w:rsid w:val="007F04F1"/>
    <w:rsid w:val="007F1370"/>
    <w:rsid w:val="007F14F2"/>
    <w:rsid w:val="007F225E"/>
    <w:rsid w:val="007F2455"/>
    <w:rsid w:val="007F5847"/>
    <w:rsid w:val="007F5910"/>
    <w:rsid w:val="007F6B01"/>
    <w:rsid w:val="00801461"/>
    <w:rsid w:val="0080184F"/>
    <w:rsid w:val="00801FB0"/>
    <w:rsid w:val="00804687"/>
    <w:rsid w:val="00804BD9"/>
    <w:rsid w:val="00804F4C"/>
    <w:rsid w:val="00811E9C"/>
    <w:rsid w:val="00813CC6"/>
    <w:rsid w:val="0081609F"/>
    <w:rsid w:val="00816351"/>
    <w:rsid w:val="00816C29"/>
    <w:rsid w:val="008200F6"/>
    <w:rsid w:val="0082315A"/>
    <w:rsid w:val="008240E6"/>
    <w:rsid w:val="008240F8"/>
    <w:rsid w:val="00824EC9"/>
    <w:rsid w:val="008267D4"/>
    <w:rsid w:val="008271C6"/>
    <w:rsid w:val="00834887"/>
    <w:rsid w:val="008349C5"/>
    <w:rsid w:val="00834BA0"/>
    <w:rsid w:val="0083512F"/>
    <w:rsid w:val="0084060F"/>
    <w:rsid w:val="0084256D"/>
    <w:rsid w:val="00843517"/>
    <w:rsid w:val="00843CA0"/>
    <w:rsid w:val="0084556D"/>
    <w:rsid w:val="008465B1"/>
    <w:rsid w:val="008500C9"/>
    <w:rsid w:val="00850F8F"/>
    <w:rsid w:val="0085109C"/>
    <w:rsid w:val="00851D01"/>
    <w:rsid w:val="008524C5"/>
    <w:rsid w:val="0085290F"/>
    <w:rsid w:val="00852F62"/>
    <w:rsid w:val="00853609"/>
    <w:rsid w:val="00854D22"/>
    <w:rsid w:val="00855EDE"/>
    <w:rsid w:val="00863BFF"/>
    <w:rsid w:val="0086445F"/>
    <w:rsid w:val="00864E57"/>
    <w:rsid w:val="0086702D"/>
    <w:rsid w:val="0087242C"/>
    <w:rsid w:val="00872649"/>
    <w:rsid w:val="008727E3"/>
    <w:rsid w:val="00873E56"/>
    <w:rsid w:val="008748EB"/>
    <w:rsid w:val="00875A8F"/>
    <w:rsid w:val="00875CAB"/>
    <w:rsid w:val="00876376"/>
    <w:rsid w:val="00877799"/>
    <w:rsid w:val="0088065E"/>
    <w:rsid w:val="00880CB2"/>
    <w:rsid w:val="00881D70"/>
    <w:rsid w:val="008826DB"/>
    <w:rsid w:val="008832F8"/>
    <w:rsid w:val="00883681"/>
    <w:rsid w:val="00884F8F"/>
    <w:rsid w:val="0088612C"/>
    <w:rsid w:val="00886E04"/>
    <w:rsid w:val="00887488"/>
    <w:rsid w:val="008905D5"/>
    <w:rsid w:val="008912D6"/>
    <w:rsid w:val="008920D4"/>
    <w:rsid w:val="008924ED"/>
    <w:rsid w:val="008966E0"/>
    <w:rsid w:val="00896E52"/>
    <w:rsid w:val="00897CE4"/>
    <w:rsid w:val="00897D91"/>
    <w:rsid w:val="008A10B2"/>
    <w:rsid w:val="008A1671"/>
    <w:rsid w:val="008A33CF"/>
    <w:rsid w:val="008A4F1A"/>
    <w:rsid w:val="008A6AFD"/>
    <w:rsid w:val="008A6CD3"/>
    <w:rsid w:val="008B04ED"/>
    <w:rsid w:val="008B138E"/>
    <w:rsid w:val="008B1FFE"/>
    <w:rsid w:val="008B36FD"/>
    <w:rsid w:val="008B397F"/>
    <w:rsid w:val="008B4481"/>
    <w:rsid w:val="008B7228"/>
    <w:rsid w:val="008B7BED"/>
    <w:rsid w:val="008C5480"/>
    <w:rsid w:val="008C55FF"/>
    <w:rsid w:val="008C6136"/>
    <w:rsid w:val="008C77EA"/>
    <w:rsid w:val="008D099E"/>
    <w:rsid w:val="008D1AD7"/>
    <w:rsid w:val="008D1B55"/>
    <w:rsid w:val="008D4A8D"/>
    <w:rsid w:val="008D4FA6"/>
    <w:rsid w:val="008E04F8"/>
    <w:rsid w:val="008E0548"/>
    <w:rsid w:val="008E13DC"/>
    <w:rsid w:val="008E285C"/>
    <w:rsid w:val="008E461D"/>
    <w:rsid w:val="008E4D35"/>
    <w:rsid w:val="008E5873"/>
    <w:rsid w:val="008E5C0D"/>
    <w:rsid w:val="008E6D85"/>
    <w:rsid w:val="008E78AD"/>
    <w:rsid w:val="008F27F1"/>
    <w:rsid w:val="008F5175"/>
    <w:rsid w:val="008F6EC9"/>
    <w:rsid w:val="008F7CD9"/>
    <w:rsid w:val="00900559"/>
    <w:rsid w:val="009026F3"/>
    <w:rsid w:val="00902FD2"/>
    <w:rsid w:val="00904023"/>
    <w:rsid w:val="00904405"/>
    <w:rsid w:val="00905CF5"/>
    <w:rsid w:val="00907585"/>
    <w:rsid w:val="00907FCD"/>
    <w:rsid w:val="00911F52"/>
    <w:rsid w:val="00913041"/>
    <w:rsid w:val="00913852"/>
    <w:rsid w:val="00913AA1"/>
    <w:rsid w:val="00914DF4"/>
    <w:rsid w:val="009162B0"/>
    <w:rsid w:val="00916FD1"/>
    <w:rsid w:val="00917D36"/>
    <w:rsid w:val="009213D9"/>
    <w:rsid w:val="009217CF"/>
    <w:rsid w:val="00921A05"/>
    <w:rsid w:val="00922634"/>
    <w:rsid w:val="00930265"/>
    <w:rsid w:val="0093147F"/>
    <w:rsid w:val="00931492"/>
    <w:rsid w:val="00933522"/>
    <w:rsid w:val="00933881"/>
    <w:rsid w:val="00933DDB"/>
    <w:rsid w:val="00933F26"/>
    <w:rsid w:val="009342AF"/>
    <w:rsid w:val="00935AD2"/>
    <w:rsid w:val="00936D3E"/>
    <w:rsid w:val="00937DC0"/>
    <w:rsid w:val="00942363"/>
    <w:rsid w:val="00942484"/>
    <w:rsid w:val="009437FC"/>
    <w:rsid w:val="00945097"/>
    <w:rsid w:val="009476B6"/>
    <w:rsid w:val="009554DE"/>
    <w:rsid w:val="00955BEF"/>
    <w:rsid w:val="00956D97"/>
    <w:rsid w:val="00960466"/>
    <w:rsid w:val="00961DFF"/>
    <w:rsid w:val="00962D57"/>
    <w:rsid w:val="009636BA"/>
    <w:rsid w:val="009640FB"/>
    <w:rsid w:val="009677E8"/>
    <w:rsid w:val="00971B20"/>
    <w:rsid w:val="00972A6F"/>
    <w:rsid w:val="009776B0"/>
    <w:rsid w:val="0098096A"/>
    <w:rsid w:val="0098106A"/>
    <w:rsid w:val="00981EF4"/>
    <w:rsid w:val="00982432"/>
    <w:rsid w:val="00983FE0"/>
    <w:rsid w:val="0098651E"/>
    <w:rsid w:val="00987A52"/>
    <w:rsid w:val="00987EDC"/>
    <w:rsid w:val="00990F06"/>
    <w:rsid w:val="009A2AC0"/>
    <w:rsid w:val="009A4712"/>
    <w:rsid w:val="009A4CDF"/>
    <w:rsid w:val="009A4E2C"/>
    <w:rsid w:val="009A5B2A"/>
    <w:rsid w:val="009A5BF6"/>
    <w:rsid w:val="009A7709"/>
    <w:rsid w:val="009A7B67"/>
    <w:rsid w:val="009B3586"/>
    <w:rsid w:val="009B4075"/>
    <w:rsid w:val="009B4DC6"/>
    <w:rsid w:val="009B58B2"/>
    <w:rsid w:val="009B5ABD"/>
    <w:rsid w:val="009B7509"/>
    <w:rsid w:val="009B7BD6"/>
    <w:rsid w:val="009C09AA"/>
    <w:rsid w:val="009C23E5"/>
    <w:rsid w:val="009C24D2"/>
    <w:rsid w:val="009C3604"/>
    <w:rsid w:val="009D2614"/>
    <w:rsid w:val="009D2B90"/>
    <w:rsid w:val="009D40D0"/>
    <w:rsid w:val="009E3854"/>
    <w:rsid w:val="009E3D37"/>
    <w:rsid w:val="009E4FCF"/>
    <w:rsid w:val="009F1998"/>
    <w:rsid w:val="009F1CC3"/>
    <w:rsid w:val="009F383D"/>
    <w:rsid w:val="009F63DC"/>
    <w:rsid w:val="009F70B1"/>
    <w:rsid w:val="009F7565"/>
    <w:rsid w:val="009F7A74"/>
    <w:rsid w:val="00A00FF7"/>
    <w:rsid w:val="00A02EA6"/>
    <w:rsid w:val="00A04CE0"/>
    <w:rsid w:val="00A051C8"/>
    <w:rsid w:val="00A05FCA"/>
    <w:rsid w:val="00A07853"/>
    <w:rsid w:val="00A10844"/>
    <w:rsid w:val="00A12168"/>
    <w:rsid w:val="00A131ED"/>
    <w:rsid w:val="00A140ED"/>
    <w:rsid w:val="00A149FE"/>
    <w:rsid w:val="00A157E4"/>
    <w:rsid w:val="00A161DD"/>
    <w:rsid w:val="00A17982"/>
    <w:rsid w:val="00A206BA"/>
    <w:rsid w:val="00A20DCE"/>
    <w:rsid w:val="00A2157C"/>
    <w:rsid w:val="00A2166C"/>
    <w:rsid w:val="00A21B2D"/>
    <w:rsid w:val="00A21DAA"/>
    <w:rsid w:val="00A2213C"/>
    <w:rsid w:val="00A22F59"/>
    <w:rsid w:val="00A32129"/>
    <w:rsid w:val="00A33896"/>
    <w:rsid w:val="00A41805"/>
    <w:rsid w:val="00A41838"/>
    <w:rsid w:val="00A41F1B"/>
    <w:rsid w:val="00A42F22"/>
    <w:rsid w:val="00A44BC3"/>
    <w:rsid w:val="00A44F70"/>
    <w:rsid w:val="00A46312"/>
    <w:rsid w:val="00A47177"/>
    <w:rsid w:val="00A47B4C"/>
    <w:rsid w:val="00A50A8D"/>
    <w:rsid w:val="00A53ADC"/>
    <w:rsid w:val="00A55905"/>
    <w:rsid w:val="00A57172"/>
    <w:rsid w:val="00A6191B"/>
    <w:rsid w:val="00A66631"/>
    <w:rsid w:val="00A667AB"/>
    <w:rsid w:val="00A70090"/>
    <w:rsid w:val="00A70C82"/>
    <w:rsid w:val="00A70EA0"/>
    <w:rsid w:val="00A718EA"/>
    <w:rsid w:val="00A7458B"/>
    <w:rsid w:val="00A753A1"/>
    <w:rsid w:val="00A76737"/>
    <w:rsid w:val="00A819F4"/>
    <w:rsid w:val="00A82E43"/>
    <w:rsid w:val="00A840B5"/>
    <w:rsid w:val="00A84B0E"/>
    <w:rsid w:val="00A85598"/>
    <w:rsid w:val="00A85F64"/>
    <w:rsid w:val="00A86F1C"/>
    <w:rsid w:val="00A8745C"/>
    <w:rsid w:val="00A87BD0"/>
    <w:rsid w:val="00A907DB"/>
    <w:rsid w:val="00A923F5"/>
    <w:rsid w:val="00A941AF"/>
    <w:rsid w:val="00A94EE1"/>
    <w:rsid w:val="00A95ED1"/>
    <w:rsid w:val="00A979D4"/>
    <w:rsid w:val="00AA1066"/>
    <w:rsid w:val="00AA147F"/>
    <w:rsid w:val="00AA1A6B"/>
    <w:rsid w:val="00AA4D63"/>
    <w:rsid w:val="00AA55A6"/>
    <w:rsid w:val="00AA67E2"/>
    <w:rsid w:val="00AA69D0"/>
    <w:rsid w:val="00AA75F8"/>
    <w:rsid w:val="00AB0B3A"/>
    <w:rsid w:val="00AB3AC0"/>
    <w:rsid w:val="00AB4A7C"/>
    <w:rsid w:val="00AB6614"/>
    <w:rsid w:val="00AB7350"/>
    <w:rsid w:val="00AC2305"/>
    <w:rsid w:val="00AC3CB7"/>
    <w:rsid w:val="00AC63FE"/>
    <w:rsid w:val="00AC70D7"/>
    <w:rsid w:val="00AD4232"/>
    <w:rsid w:val="00AD6DCB"/>
    <w:rsid w:val="00AD75EE"/>
    <w:rsid w:val="00AD7F6A"/>
    <w:rsid w:val="00AE069F"/>
    <w:rsid w:val="00AE0806"/>
    <w:rsid w:val="00AE0CC7"/>
    <w:rsid w:val="00AE4746"/>
    <w:rsid w:val="00AE621B"/>
    <w:rsid w:val="00AE68CF"/>
    <w:rsid w:val="00AE6A4A"/>
    <w:rsid w:val="00AE748D"/>
    <w:rsid w:val="00AF1D3F"/>
    <w:rsid w:val="00AF2F53"/>
    <w:rsid w:val="00AF2FCC"/>
    <w:rsid w:val="00AF4EF9"/>
    <w:rsid w:val="00AF5012"/>
    <w:rsid w:val="00AF5475"/>
    <w:rsid w:val="00AF6E75"/>
    <w:rsid w:val="00B009B5"/>
    <w:rsid w:val="00B00C06"/>
    <w:rsid w:val="00B00F97"/>
    <w:rsid w:val="00B01E34"/>
    <w:rsid w:val="00B0367E"/>
    <w:rsid w:val="00B03789"/>
    <w:rsid w:val="00B0504A"/>
    <w:rsid w:val="00B05FD3"/>
    <w:rsid w:val="00B06CD8"/>
    <w:rsid w:val="00B1220B"/>
    <w:rsid w:val="00B12233"/>
    <w:rsid w:val="00B124DB"/>
    <w:rsid w:val="00B12CEE"/>
    <w:rsid w:val="00B12F75"/>
    <w:rsid w:val="00B137F0"/>
    <w:rsid w:val="00B153DF"/>
    <w:rsid w:val="00B15C8D"/>
    <w:rsid w:val="00B1650C"/>
    <w:rsid w:val="00B17000"/>
    <w:rsid w:val="00B20618"/>
    <w:rsid w:val="00B20D0B"/>
    <w:rsid w:val="00B2148F"/>
    <w:rsid w:val="00B22A68"/>
    <w:rsid w:val="00B240DD"/>
    <w:rsid w:val="00B2793E"/>
    <w:rsid w:val="00B31897"/>
    <w:rsid w:val="00B323DE"/>
    <w:rsid w:val="00B33452"/>
    <w:rsid w:val="00B33BD9"/>
    <w:rsid w:val="00B34362"/>
    <w:rsid w:val="00B3461B"/>
    <w:rsid w:val="00B3492B"/>
    <w:rsid w:val="00B35501"/>
    <w:rsid w:val="00B355A2"/>
    <w:rsid w:val="00B3758E"/>
    <w:rsid w:val="00B40988"/>
    <w:rsid w:val="00B41349"/>
    <w:rsid w:val="00B43B93"/>
    <w:rsid w:val="00B4486D"/>
    <w:rsid w:val="00B46206"/>
    <w:rsid w:val="00B463E0"/>
    <w:rsid w:val="00B46913"/>
    <w:rsid w:val="00B47AB6"/>
    <w:rsid w:val="00B549C0"/>
    <w:rsid w:val="00B54F6E"/>
    <w:rsid w:val="00B56680"/>
    <w:rsid w:val="00B56C00"/>
    <w:rsid w:val="00B60F3D"/>
    <w:rsid w:val="00B6259B"/>
    <w:rsid w:val="00B62E75"/>
    <w:rsid w:val="00B64C78"/>
    <w:rsid w:val="00B66A64"/>
    <w:rsid w:val="00B67475"/>
    <w:rsid w:val="00B71033"/>
    <w:rsid w:val="00B71A9E"/>
    <w:rsid w:val="00B71B33"/>
    <w:rsid w:val="00B72EC2"/>
    <w:rsid w:val="00B74405"/>
    <w:rsid w:val="00B74686"/>
    <w:rsid w:val="00B749CE"/>
    <w:rsid w:val="00B7689A"/>
    <w:rsid w:val="00B76DF9"/>
    <w:rsid w:val="00B8078D"/>
    <w:rsid w:val="00B81D90"/>
    <w:rsid w:val="00B82E2C"/>
    <w:rsid w:val="00B84346"/>
    <w:rsid w:val="00B853AA"/>
    <w:rsid w:val="00B85DA7"/>
    <w:rsid w:val="00B87576"/>
    <w:rsid w:val="00B90CB7"/>
    <w:rsid w:val="00B919D1"/>
    <w:rsid w:val="00B91F30"/>
    <w:rsid w:val="00B95C29"/>
    <w:rsid w:val="00B9620C"/>
    <w:rsid w:val="00B9677E"/>
    <w:rsid w:val="00B97DC4"/>
    <w:rsid w:val="00BA0657"/>
    <w:rsid w:val="00BA2F14"/>
    <w:rsid w:val="00BA4C9A"/>
    <w:rsid w:val="00BA7273"/>
    <w:rsid w:val="00BB512E"/>
    <w:rsid w:val="00BB71EF"/>
    <w:rsid w:val="00BB79D7"/>
    <w:rsid w:val="00BC01E7"/>
    <w:rsid w:val="00BC0750"/>
    <w:rsid w:val="00BC080C"/>
    <w:rsid w:val="00BC33DA"/>
    <w:rsid w:val="00BC3F86"/>
    <w:rsid w:val="00BC650B"/>
    <w:rsid w:val="00BC784A"/>
    <w:rsid w:val="00BC7F25"/>
    <w:rsid w:val="00BD0519"/>
    <w:rsid w:val="00BD1621"/>
    <w:rsid w:val="00BD2F1E"/>
    <w:rsid w:val="00BD5848"/>
    <w:rsid w:val="00BD6293"/>
    <w:rsid w:val="00BD6D76"/>
    <w:rsid w:val="00BD77C4"/>
    <w:rsid w:val="00BE09BC"/>
    <w:rsid w:val="00BE1B26"/>
    <w:rsid w:val="00BE1D3A"/>
    <w:rsid w:val="00BE2EAB"/>
    <w:rsid w:val="00BE52A1"/>
    <w:rsid w:val="00BF00F6"/>
    <w:rsid w:val="00BF0C59"/>
    <w:rsid w:val="00BF0C99"/>
    <w:rsid w:val="00BF2044"/>
    <w:rsid w:val="00BF2075"/>
    <w:rsid w:val="00BF25AC"/>
    <w:rsid w:val="00C00A9C"/>
    <w:rsid w:val="00C010A2"/>
    <w:rsid w:val="00C03DA1"/>
    <w:rsid w:val="00C04CA5"/>
    <w:rsid w:val="00C0525C"/>
    <w:rsid w:val="00C063B2"/>
    <w:rsid w:val="00C148D0"/>
    <w:rsid w:val="00C15044"/>
    <w:rsid w:val="00C15600"/>
    <w:rsid w:val="00C15745"/>
    <w:rsid w:val="00C16919"/>
    <w:rsid w:val="00C17C8C"/>
    <w:rsid w:val="00C217EE"/>
    <w:rsid w:val="00C2287F"/>
    <w:rsid w:val="00C23026"/>
    <w:rsid w:val="00C23F0C"/>
    <w:rsid w:val="00C24AE3"/>
    <w:rsid w:val="00C2513C"/>
    <w:rsid w:val="00C252F8"/>
    <w:rsid w:val="00C25404"/>
    <w:rsid w:val="00C25B5A"/>
    <w:rsid w:val="00C2764A"/>
    <w:rsid w:val="00C27738"/>
    <w:rsid w:val="00C3337E"/>
    <w:rsid w:val="00C36769"/>
    <w:rsid w:val="00C413B9"/>
    <w:rsid w:val="00C43225"/>
    <w:rsid w:val="00C44364"/>
    <w:rsid w:val="00C4451D"/>
    <w:rsid w:val="00C4480F"/>
    <w:rsid w:val="00C448CB"/>
    <w:rsid w:val="00C44BE3"/>
    <w:rsid w:val="00C44E9F"/>
    <w:rsid w:val="00C45077"/>
    <w:rsid w:val="00C45BD0"/>
    <w:rsid w:val="00C52F51"/>
    <w:rsid w:val="00C537AC"/>
    <w:rsid w:val="00C5432C"/>
    <w:rsid w:val="00C56535"/>
    <w:rsid w:val="00C573C8"/>
    <w:rsid w:val="00C60F8E"/>
    <w:rsid w:val="00C613AC"/>
    <w:rsid w:val="00C61582"/>
    <w:rsid w:val="00C6180B"/>
    <w:rsid w:val="00C64640"/>
    <w:rsid w:val="00C65FD4"/>
    <w:rsid w:val="00C706B8"/>
    <w:rsid w:val="00C71A14"/>
    <w:rsid w:val="00C71D2A"/>
    <w:rsid w:val="00C72ACC"/>
    <w:rsid w:val="00C72AF6"/>
    <w:rsid w:val="00C73BCE"/>
    <w:rsid w:val="00C74DD4"/>
    <w:rsid w:val="00C75643"/>
    <w:rsid w:val="00C75B85"/>
    <w:rsid w:val="00C77956"/>
    <w:rsid w:val="00C84E8B"/>
    <w:rsid w:val="00C86033"/>
    <w:rsid w:val="00C875C5"/>
    <w:rsid w:val="00C91B79"/>
    <w:rsid w:val="00C92C39"/>
    <w:rsid w:val="00C934EC"/>
    <w:rsid w:val="00C97331"/>
    <w:rsid w:val="00C97E85"/>
    <w:rsid w:val="00CA309C"/>
    <w:rsid w:val="00CA52C8"/>
    <w:rsid w:val="00CA65E3"/>
    <w:rsid w:val="00CA677E"/>
    <w:rsid w:val="00CA684D"/>
    <w:rsid w:val="00CB06F7"/>
    <w:rsid w:val="00CB0927"/>
    <w:rsid w:val="00CB161B"/>
    <w:rsid w:val="00CB1E01"/>
    <w:rsid w:val="00CB2207"/>
    <w:rsid w:val="00CB2F50"/>
    <w:rsid w:val="00CB3194"/>
    <w:rsid w:val="00CB3F58"/>
    <w:rsid w:val="00CB4769"/>
    <w:rsid w:val="00CB4935"/>
    <w:rsid w:val="00CB4F4D"/>
    <w:rsid w:val="00CC0382"/>
    <w:rsid w:val="00CC2A2E"/>
    <w:rsid w:val="00CC456F"/>
    <w:rsid w:val="00CC4994"/>
    <w:rsid w:val="00CC63B2"/>
    <w:rsid w:val="00CD0B25"/>
    <w:rsid w:val="00CD108A"/>
    <w:rsid w:val="00CD1646"/>
    <w:rsid w:val="00CD3F31"/>
    <w:rsid w:val="00CD59AE"/>
    <w:rsid w:val="00CE3380"/>
    <w:rsid w:val="00CE345B"/>
    <w:rsid w:val="00CE6E0E"/>
    <w:rsid w:val="00CF1DEC"/>
    <w:rsid w:val="00CF2029"/>
    <w:rsid w:val="00CF3549"/>
    <w:rsid w:val="00CF4056"/>
    <w:rsid w:val="00CF4AE4"/>
    <w:rsid w:val="00CF4B34"/>
    <w:rsid w:val="00CF6891"/>
    <w:rsid w:val="00D01840"/>
    <w:rsid w:val="00D029C5"/>
    <w:rsid w:val="00D035B1"/>
    <w:rsid w:val="00D04411"/>
    <w:rsid w:val="00D04775"/>
    <w:rsid w:val="00D04E5C"/>
    <w:rsid w:val="00D059C3"/>
    <w:rsid w:val="00D06908"/>
    <w:rsid w:val="00D0707B"/>
    <w:rsid w:val="00D072DD"/>
    <w:rsid w:val="00D127BB"/>
    <w:rsid w:val="00D13D7B"/>
    <w:rsid w:val="00D1438C"/>
    <w:rsid w:val="00D144A2"/>
    <w:rsid w:val="00D14E37"/>
    <w:rsid w:val="00D17264"/>
    <w:rsid w:val="00D202D9"/>
    <w:rsid w:val="00D211A3"/>
    <w:rsid w:val="00D21711"/>
    <w:rsid w:val="00D219FD"/>
    <w:rsid w:val="00D22AB7"/>
    <w:rsid w:val="00D22BA2"/>
    <w:rsid w:val="00D232CB"/>
    <w:rsid w:val="00D23A6F"/>
    <w:rsid w:val="00D3021E"/>
    <w:rsid w:val="00D31068"/>
    <w:rsid w:val="00D31374"/>
    <w:rsid w:val="00D3217F"/>
    <w:rsid w:val="00D32D5C"/>
    <w:rsid w:val="00D33174"/>
    <w:rsid w:val="00D331D1"/>
    <w:rsid w:val="00D33C18"/>
    <w:rsid w:val="00D34AB4"/>
    <w:rsid w:val="00D41065"/>
    <w:rsid w:val="00D4121E"/>
    <w:rsid w:val="00D4140E"/>
    <w:rsid w:val="00D41A04"/>
    <w:rsid w:val="00D43FA2"/>
    <w:rsid w:val="00D45AEC"/>
    <w:rsid w:val="00D45EE8"/>
    <w:rsid w:val="00D46226"/>
    <w:rsid w:val="00D4689C"/>
    <w:rsid w:val="00D47533"/>
    <w:rsid w:val="00D47D1E"/>
    <w:rsid w:val="00D47D35"/>
    <w:rsid w:val="00D60199"/>
    <w:rsid w:val="00D60336"/>
    <w:rsid w:val="00D61CF8"/>
    <w:rsid w:val="00D6414F"/>
    <w:rsid w:val="00D65B3D"/>
    <w:rsid w:val="00D67FC8"/>
    <w:rsid w:val="00D70963"/>
    <w:rsid w:val="00D70DFD"/>
    <w:rsid w:val="00D72B81"/>
    <w:rsid w:val="00D74317"/>
    <w:rsid w:val="00D748CA"/>
    <w:rsid w:val="00D75FCA"/>
    <w:rsid w:val="00D76457"/>
    <w:rsid w:val="00D772A8"/>
    <w:rsid w:val="00D77B86"/>
    <w:rsid w:val="00D818D7"/>
    <w:rsid w:val="00D84D21"/>
    <w:rsid w:val="00D850B0"/>
    <w:rsid w:val="00D907A1"/>
    <w:rsid w:val="00D90DAD"/>
    <w:rsid w:val="00D9757D"/>
    <w:rsid w:val="00D97C3C"/>
    <w:rsid w:val="00DA00EF"/>
    <w:rsid w:val="00DA0A63"/>
    <w:rsid w:val="00DA25B3"/>
    <w:rsid w:val="00DA28D6"/>
    <w:rsid w:val="00DA29B6"/>
    <w:rsid w:val="00DA6A13"/>
    <w:rsid w:val="00DB08A3"/>
    <w:rsid w:val="00DB09AC"/>
    <w:rsid w:val="00DB1165"/>
    <w:rsid w:val="00DB27CB"/>
    <w:rsid w:val="00DB452D"/>
    <w:rsid w:val="00DC08D2"/>
    <w:rsid w:val="00DC1069"/>
    <w:rsid w:val="00DC11C9"/>
    <w:rsid w:val="00DC184F"/>
    <w:rsid w:val="00DC2F72"/>
    <w:rsid w:val="00DC3549"/>
    <w:rsid w:val="00DC5C59"/>
    <w:rsid w:val="00DC729A"/>
    <w:rsid w:val="00DC7B65"/>
    <w:rsid w:val="00DD0536"/>
    <w:rsid w:val="00DD0C24"/>
    <w:rsid w:val="00DD32E4"/>
    <w:rsid w:val="00DD6B6E"/>
    <w:rsid w:val="00DD6F84"/>
    <w:rsid w:val="00DE05EC"/>
    <w:rsid w:val="00DE095D"/>
    <w:rsid w:val="00DE23C2"/>
    <w:rsid w:val="00DE2B9A"/>
    <w:rsid w:val="00DE2FD0"/>
    <w:rsid w:val="00DE3709"/>
    <w:rsid w:val="00DE45BA"/>
    <w:rsid w:val="00DE5DB8"/>
    <w:rsid w:val="00DE621E"/>
    <w:rsid w:val="00DE6655"/>
    <w:rsid w:val="00DE6B26"/>
    <w:rsid w:val="00DE778F"/>
    <w:rsid w:val="00DF1836"/>
    <w:rsid w:val="00DF18EE"/>
    <w:rsid w:val="00DF44B4"/>
    <w:rsid w:val="00DF4E77"/>
    <w:rsid w:val="00DF4FA1"/>
    <w:rsid w:val="00DF6D00"/>
    <w:rsid w:val="00E00186"/>
    <w:rsid w:val="00E00819"/>
    <w:rsid w:val="00E00828"/>
    <w:rsid w:val="00E00F8F"/>
    <w:rsid w:val="00E019A0"/>
    <w:rsid w:val="00E026D4"/>
    <w:rsid w:val="00E0333F"/>
    <w:rsid w:val="00E06682"/>
    <w:rsid w:val="00E06791"/>
    <w:rsid w:val="00E102AD"/>
    <w:rsid w:val="00E11D01"/>
    <w:rsid w:val="00E1397F"/>
    <w:rsid w:val="00E13A45"/>
    <w:rsid w:val="00E14D9B"/>
    <w:rsid w:val="00E15722"/>
    <w:rsid w:val="00E16629"/>
    <w:rsid w:val="00E16A70"/>
    <w:rsid w:val="00E1710B"/>
    <w:rsid w:val="00E17AD6"/>
    <w:rsid w:val="00E2182B"/>
    <w:rsid w:val="00E23518"/>
    <w:rsid w:val="00E2660C"/>
    <w:rsid w:val="00E302E9"/>
    <w:rsid w:val="00E319CF"/>
    <w:rsid w:val="00E3204B"/>
    <w:rsid w:val="00E32057"/>
    <w:rsid w:val="00E326AD"/>
    <w:rsid w:val="00E33623"/>
    <w:rsid w:val="00E34049"/>
    <w:rsid w:val="00E34F8F"/>
    <w:rsid w:val="00E43D22"/>
    <w:rsid w:val="00E44DD0"/>
    <w:rsid w:val="00E4514B"/>
    <w:rsid w:val="00E459AD"/>
    <w:rsid w:val="00E507F8"/>
    <w:rsid w:val="00E51EC1"/>
    <w:rsid w:val="00E52DD5"/>
    <w:rsid w:val="00E52F82"/>
    <w:rsid w:val="00E53F70"/>
    <w:rsid w:val="00E55A5B"/>
    <w:rsid w:val="00E61233"/>
    <w:rsid w:val="00E613F0"/>
    <w:rsid w:val="00E6188E"/>
    <w:rsid w:val="00E630FD"/>
    <w:rsid w:val="00E6399C"/>
    <w:rsid w:val="00E66388"/>
    <w:rsid w:val="00E66726"/>
    <w:rsid w:val="00E72CCE"/>
    <w:rsid w:val="00E73682"/>
    <w:rsid w:val="00E7721D"/>
    <w:rsid w:val="00E813A3"/>
    <w:rsid w:val="00E81742"/>
    <w:rsid w:val="00E832D7"/>
    <w:rsid w:val="00E845EF"/>
    <w:rsid w:val="00E848AD"/>
    <w:rsid w:val="00E85263"/>
    <w:rsid w:val="00E863D5"/>
    <w:rsid w:val="00E90275"/>
    <w:rsid w:val="00E90579"/>
    <w:rsid w:val="00E90836"/>
    <w:rsid w:val="00E91AA9"/>
    <w:rsid w:val="00E91E00"/>
    <w:rsid w:val="00E920FD"/>
    <w:rsid w:val="00E93894"/>
    <w:rsid w:val="00E93A83"/>
    <w:rsid w:val="00E95027"/>
    <w:rsid w:val="00E96736"/>
    <w:rsid w:val="00EA04AC"/>
    <w:rsid w:val="00EA0871"/>
    <w:rsid w:val="00EA1595"/>
    <w:rsid w:val="00EA362B"/>
    <w:rsid w:val="00EA6BD6"/>
    <w:rsid w:val="00EA6D8A"/>
    <w:rsid w:val="00EA78F4"/>
    <w:rsid w:val="00EB1298"/>
    <w:rsid w:val="00EB1651"/>
    <w:rsid w:val="00EB218C"/>
    <w:rsid w:val="00EB3033"/>
    <w:rsid w:val="00EB46F6"/>
    <w:rsid w:val="00EB488E"/>
    <w:rsid w:val="00EB57D8"/>
    <w:rsid w:val="00EB777B"/>
    <w:rsid w:val="00EC01DE"/>
    <w:rsid w:val="00EC1BA9"/>
    <w:rsid w:val="00EC1D18"/>
    <w:rsid w:val="00EC2C7A"/>
    <w:rsid w:val="00EC30D9"/>
    <w:rsid w:val="00EC38CB"/>
    <w:rsid w:val="00EC46A1"/>
    <w:rsid w:val="00EC794F"/>
    <w:rsid w:val="00ED1D5B"/>
    <w:rsid w:val="00ED2E5E"/>
    <w:rsid w:val="00ED383D"/>
    <w:rsid w:val="00ED3888"/>
    <w:rsid w:val="00ED5AED"/>
    <w:rsid w:val="00ED705B"/>
    <w:rsid w:val="00ED7AC3"/>
    <w:rsid w:val="00EE0D51"/>
    <w:rsid w:val="00EE22B9"/>
    <w:rsid w:val="00EE2B30"/>
    <w:rsid w:val="00EE3D7E"/>
    <w:rsid w:val="00EE55FC"/>
    <w:rsid w:val="00EF0418"/>
    <w:rsid w:val="00EF06AF"/>
    <w:rsid w:val="00EF121A"/>
    <w:rsid w:val="00EF26FB"/>
    <w:rsid w:val="00EF31BA"/>
    <w:rsid w:val="00EF440F"/>
    <w:rsid w:val="00EF4CF2"/>
    <w:rsid w:val="00EF5964"/>
    <w:rsid w:val="00EF5F2D"/>
    <w:rsid w:val="00EF5F71"/>
    <w:rsid w:val="00F022BB"/>
    <w:rsid w:val="00F03E78"/>
    <w:rsid w:val="00F045A6"/>
    <w:rsid w:val="00F05C74"/>
    <w:rsid w:val="00F06856"/>
    <w:rsid w:val="00F074B4"/>
    <w:rsid w:val="00F07AAB"/>
    <w:rsid w:val="00F07E00"/>
    <w:rsid w:val="00F10574"/>
    <w:rsid w:val="00F1121D"/>
    <w:rsid w:val="00F117E8"/>
    <w:rsid w:val="00F12189"/>
    <w:rsid w:val="00F12DFD"/>
    <w:rsid w:val="00F1324C"/>
    <w:rsid w:val="00F13760"/>
    <w:rsid w:val="00F14267"/>
    <w:rsid w:val="00F15C95"/>
    <w:rsid w:val="00F21BC8"/>
    <w:rsid w:val="00F234FA"/>
    <w:rsid w:val="00F24848"/>
    <w:rsid w:val="00F2519C"/>
    <w:rsid w:val="00F30144"/>
    <w:rsid w:val="00F314F7"/>
    <w:rsid w:val="00F315D6"/>
    <w:rsid w:val="00F336CA"/>
    <w:rsid w:val="00F346C0"/>
    <w:rsid w:val="00F43889"/>
    <w:rsid w:val="00F44565"/>
    <w:rsid w:val="00F446CC"/>
    <w:rsid w:val="00F447A7"/>
    <w:rsid w:val="00F447B6"/>
    <w:rsid w:val="00F45EF6"/>
    <w:rsid w:val="00F50679"/>
    <w:rsid w:val="00F51836"/>
    <w:rsid w:val="00F529E1"/>
    <w:rsid w:val="00F54320"/>
    <w:rsid w:val="00F60ADD"/>
    <w:rsid w:val="00F620F0"/>
    <w:rsid w:val="00F63CC0"/>
    <w:rsid w:val="00F63E6F"/>
    <w:rsid w:val="00F65AE9"/>
    <w:rsid w:val="00F66D53"/>
    <w:rsid w:val="00F70736"/>
    <w:rsid w:val="00F71B16"/>
    <w:rsid w:val="00F72604"/>
    <w:rsid w:val="00F7274A"/>
    <w:rsid w:val="00F72F94"/>
    <w:rsid w:val="00F73DA6"/>
    <w:rsid w:val="00F744FE"/>
    <w:rsid w:val="00F7694D"/>
    <w:rsid w:val="00F8485A"/>
    <w:rsid w:val="00F84ED1"/>
    <w:rsid w:val="00F854EA"/>
    <w:rsid w:val="00F86C1C"/>
    <w:rsid w:val="00F86C76"/>
    <w:rsid w:val="00F87DB6"/>
    <w:rsid w:val="00F87FBF"/>
    <w:rsid w:val="00F90F5A"/>
    <w:rsid w:val="00F913B6"/>
    <w:rsid w:val="00F91A7C"/>
    <w:rsid w:val="00F92F66"/>
    <w:rsid w:val="00F93131"/>
    <w:rsid w:val="00F944FE"/>
    <w:rsid w:val="00F94572"/>
    <w:rsid w:val="00F950E5"/>
    <w:rsid w:val="00F96908"/>
    <w:rsid w:val="00FA2815"/>
    <w:rsid w:val="00FA384C"/>
    <w:rsid w:val="00FA4BD2"/>
    <w:rsid w:val="00FA4F5F"/>
    <w:rsid w:val="00FA52B8"/>
    <w:rsid w:val="00FA681C"/>
    <w:rsid w:val="00FB0B3E"/>
    <w:rsid w:val="00FB2F41"/>
    <w:rsid w:val="00FB3285"/>
    <w:rsid w:val="00FB46EE"/>
    <w:rsid w:val="00FC106A"/>
    <w:rsid w:val="00FC1537"/>
    <w:rsid w:val="00FC21D1"/>
    <w:rsid w:val="00FC2722"/>
    <w:rsid w:val="00FC2A04"/>
    <w:rsid w:val="00FC300D"/>
    <w:rsid w:val="00FC4220"/>
    <w:rsid w:val="00FC45C5"/>
    <w:rsid w:val="00FC5164"/>
    <w:rsid w:val="00FC626D"/>
    <w:rsid w:val="00FC7DB4"/>
    <w:rsid w:val="00FD0DC9"/>
    <w:rsid w:val="00FD5A01"/>
    <w:rsid w:val="00FD6845"/>
    <w:rsid w:val="00FD7FBE"/>
    <w:rsid w:val="00FE005D"/>
    <w:rsid w:val="00FE1C6F"/>
    <w:rsid w:val="00FE313D"/>
    <w:rsid w:val="00FE3CB3"/>
    <w:rsid w:val="00FE5A12"/>
    <w:rsid w:val="00FE792D"/>
    <w:rsid w:val="00FF0347"/>
    <w:rsid w:val="00FF05EA"/>
    <w:rsid w:val="00FF0FD5"/>
    <w:rsid w:val="00FF1054"/>
    <w:rsid w:val="00FF1578"/>
    <w:rsid w:val="00FF187D"/>
    <w:rsid w:val="00FF1B78"/>
    <w:rsid w:val="00FF2029"/>
    <w:rsid w:val="00FF27A2"/>
    <w:rsid w:val="00FF43FB"/>
    <w:rsid w:val="00FF517F"/>
    <w:rsid w:val="00FF6996"/>
    <w:rsid w:val="00FF6C9C"/>
    <w:rsid w:val="00FF7207"/>
    <w:rsid w:val="00FF77E8"/>
    <w:rsid w:val="00FF787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FB675"/>
  <w15:chartTrackingRefBased/>
  <w15:docId w15:val="{1EB7D9A7-AF9E-42D4-9EC8-0F0374E0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FF7870"/>
    <w:pPr>
      <w:keepNext/>
      <w:jc w:val="center"/>
      <w:outlineLvl w:val="1"/>
    </w:pPr>
    <w:rPr>
      <w:b/>
      <w:smallCaps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sz w:val="22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pPr>
      <w:tabs>
        <w:tab w:val="left" w:pos="426"/>
      </w:tabs>
      <w:jc w:val="both"/>
    </w:pPr>
  </w:style>
  <w:style w:type="paragraph" w:styleId="BodyTextIndent2">
    <w:name w:val="Body Text Indent 2"/>
    <w:basedOn w:val="Normal"/>
    <w:pPr>
      <w:tabs>
        <w:tab w:val="left" w:pos="426"/>
      </w:tabs>
      <w:ind w:hanging="13"/>
      <w:jc w:val="both"/>
    </w:pPr>
  </w:style>
  <w:style w:type="paragraph" w:styleId="ListParagraph">
    <w:name w:val="List Paragraph"/>
    <w:basedOn w:val="Normal"/>
    <w:uiPriority w:val="34"/>
    <w:qFormat/>
    <w:rsid w:val="00A47177"/>
    <w:pPr>
      <w:ind w:left="720"/>
    </w:pPr>
  </w:style>
  <w:style w:type="character" w:styleId="Hyperlink">
    <w:name w:val="Hyperlink"/>
    <w:uiPriority w:val="99"/>
    <w:unhideWhenUsed/>
    <w:rsid w:val="002878A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878A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878A2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0011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5F1BB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4923"/>
    <w:pPr>
      <w:suppressAutoHyphens w:val="0"/>
      <w:spacing w:before="100" w:beforeAutospacing="1" w:after="100" w:afterAutospacing="1"/>
    </w:pPr>
    <w:rPr>
      <w:rFonts w:eastAsia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49A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9A4"/>
    <w:rPr>
      <w:sz w:val="24"/>
      <w:lang w:eastAsia="ar-SA"/>
    </w:rPr>
  </w:style>
  <w:style w:type="character" w:customStyle="1" w:styleId="bumpedfont15">
    <w:name w:val="bumpedfont15"/>
    <w:basedOn w:val="DefaultParagraphFont"/>
    <w:rsid w:val="007C3208"/>
  </w:style>
  <w:style w:type="character" w:styleId="Strong">
    <w:name w:val="Strong"/>
    <w:uiPriority w:val="22"/>
    <w:qFormat/>
    <w:rsid w:val="00B3492B"/>
    <w:rPr>
      <w:b/>
      <w:bCs/>
    </w:rPr>
  </w:style>
  <w:style w:type="paragraph" w:customStyle="1" w:styleId="Default">
    <w:name w:val="Default"/>
    <w:rsid w:val="00381CF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customStyle="1" w:styleId="MinuteTitle">
    <w:name w:val="Minute Title"/>
    <w:basedOn w:val="Normal"/>
    <w:link w:val="MinuteTitleChar"/>
    <w:qFormat/>
    <w:rsid w:val="004B4A38"/>
    <w:pPr>
      <w:numPr>
        <w:numId w:val="25"/>
      </w:numPr>
      <w:tabs>
        <w:tab w:val="left" w:pos="426"/>
      </w:tabs>
      <w:spacing w:line="360" w:lineRule="auto"/>
      <w:ind w:left="360"/>
    </w:pPr>
    <w:rPr>
      <w:b/>
      <w:bCs/>
      <w:caps/>
      <w:szCs w:val="22"/>
    </w:rPr>
  </w:style>
  <w:style w:type="character" w:customStyle="1" w:styleId="MinuteTitleChar">
    <w:name w:val="Minute Title Char"/>
    <w:basedOn w:val="DefaultParagraphFont"/>
    <w:link w:val="MinuteTitle"/>
    <w:rsid w:val="004B4A38"/>
    <w:rPr>
      <w:b/>
      <w:bCs/>
      <w:caps/>
      <w:sz w:val="24"/>
      <w:szCs w:val="22"/>
      <w:lang w:eastAsia="ar-SA"/>
    </w:rPr>
  </w:style>
  <w:style w:type="paragraph" w:customStyle="1" w:styleId="MinutesSubHeading">
    <w:name w:val="Minutes SubHeading"/>
    <w:basedOn w:val="MinuteTitle"/>
    <w:link w:val="MinutesSubHeadingChar"/>
    <w:qFormat/>
    <w:rsid w:val="00095B78"/>
    <w:pPr>
      <w:numPr>
        <w:numId w:val="0"/>
      </w:numPr>
    </w:pPr>
    <w:rPr>
      <w:b w:val="0"/>
      <w:bCs w:val="0"/>
      <w:caps w:val="0"/>
      <w:sz w:val="22"/>
    </w:rPr>
  </w:style>
  <w:style w:type="character" w:customStyle="1" w:styleId="MinutesSubHeadingChar">
    <w:name w:val="Minutes SubHeading Char"/>
    <w:basedOn w:val="DefaultParagraphFont"/>
    <w:link w:val="MinutesSubHeading"/>
    <w:rsid w:val="00095B78"/>
    <w:rPr>
      <w:rFonts w:ascii="Calibri" w:hAnsi="Calibri"/>
      <w:sz w:val="22"/>
      <w:szCs w:val="24"/>
      <w:lang w:eastAsia="ar-SA"/>
    </w:rPr>
  </w:style>
  <w:style w:type="paragraph" w:customStyle="1" w:styleId="Minute2">
    <w:name w:val="Minute 2"/>
    <w:basedOn w:val="MinuteTitle"/>
    <w:link w:val="Minute2Char"/>
    <w:autoRedefine/>
    <w:qFormat/>
    <w:rsid w:val="00536A44"/>
    <w:pPr>
      <w:numPr>
        <w:ilvl w:val="1"/>
      </w:numPr>
    </w:pPr>
    <w:rPr>
      <w:b w:val="0"/>
      <w:caps w:val="0"/>
      <w:sz w:val="20"/>
    </w:rPr>
  </w:style>
  <w:style w:type="character" w:customStyle="1" w:styleId="Minute2Char">
    <w:name w:val="Minute 2 Char"/>
    <w:basedOn w:val="MinuteTitleChar"/>
    <w:link w:val="Minute2"/>
    <w:rsid w:val="00536A44"/>
    <w:rPr>
      <w:b w:val="0"/>
      <w:bCs/>
      <w:caps w:val="0"/>
      <w:sz w:val="24"/>
      <w:szCs w:val="22"/>
      <w:lang w:eastAsia="ar-SA"/>
    </w:rPr>
  </w:style>
  <w:style w:type="paragraph" w:customStyle="1" w:styleId="Minute3">
    <w:name w:val="Minute 3"/>
    <w:basedOn w:val="Minute2"/>
    <w:link w:val="Minute3Char"/>
    <w:autoRedefine/>
    <w:qFormat/>
    <w:rsid w:val="00320C68"/>
    <w:pPr>
      <w:numPr>
        <w:ilvl w:val="2"/>
        <w:numId w:val="31"/>
      </w:numPr>
    </w:pPr>
    <w:rPr>
      <w:b/>
      <w:bCs w:val="0"/>
    </w:rPr>
  </w:style>
  <w:style w:type="character" w:customStyle="1" w:styleId="Minute3Char">
    <w:name w:val="Minute 3 Char"/>
    <w:basedOn w:val="Minute2Char"/>
    <w:link w:val="Minute3"/>
    <w:rsid w:val="00320C68"/>
    <w:rPr>
      <w:b/>
      <w:bCs w:val="0"/>
      <w:caps w:val="0"/>
      <w:sz w:val="24"/>
      <w:szCs w:val="22"/>
      <w:lang w:eastAsia="ar-SA"/>
    </w:rPr>
  </w:style>
  <w:style w:type="paragraph" w:styleId="NoSpacing">
    <w:name w:val="No Spacing"/>
    <w:uiPriority w:val="1"/>
    <w:qFormat/>
    <w:rsid w:val="00A718EA"/>
    <w:pPr>
      <w:suppressAutoHyphens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nevalley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433F5-44D3-490E-B43A-0AD6963B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2</Pages>
  <Words>727</Words>
  <Characters>3688</Characters>
  <Application>Microsoft Office Word</Application>
  <DocSecurity>0</DocSecurity>
  <Lines>216</Lines>
  <Paragraphs>210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CERNE VALLEY PARISH COUNCIL</vt:lpstr>
      <vt:lpstr>    Minutes of Full Council Meeting of the Parish Council held on 15th May 2025 at C</vt:lpstr>
    </vt:vector>
  </TitlesOfParts>
  <Company/>
  <LinksUpToDate>false</LinksUpToDate>
  <CharactersWithSpaces>4205</CharactersWithSpaces>
  <SharedDoc>false</SharedDoc>
  <HLinks>
    <vt:vector size="6" baseType="variant"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http://www.cernevalleyparishcouncil.gov.uk/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Parish Clerk</cp:lastModifiedBy>
  <cp:revision>101</cp:revision>
  <cp:lastPrinted>2021-06-17T17:34:00Z</cp:lastPrinted>
  <dcterms:created xsi:type="dcterms:W3CDTF">2025-10-13T13:10:00Z</dcterms:created>
  <dcterms:modified xsi:type="dcterms:W3CDTF">2025-10-23T18:23:00Z</dcterms:modified>
</cp:coreProperties>
</file>