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D82A" w14:textId="77777777" w:rsidR="00F022BB" w:rsidRDefault="00F022BB" w:rsidP="00F022BB">
      <w:pPr>
        <w:tabs>
          <w:tab w:val="left" w:pos="426"/>
        </w:tabs>
        <w:jc w:val="center"/>
        <w:rPr>
          <w:rFonts w:ascii="Algerian" w:hAnsi="Algerian"/>
          <w:b/>
          <w:bCs/>
          <w:color w:val="C00000"/>
          <w:sz w:val="32"/>
          <w:szCs w:val="32"/>
        </w:rPr>
      </w:pPr>
      <w:r w:rsidRPr="00F022BB">
        <w:rPr>
          <w:rFonts w:ascii="Algerian" w:hAnsi="Algerian"/>
          <w:b/>
          <w:bCs/>
          <w:color w:val="C00000"/>
          <w:sz w:val="32"/>
          <w:szCs w:val="32"/>
        </w:rPr>
        <w:t>CERNE VALLEY PARISH COUNCIL</w:t>
      </w:r>
    </w:p>
    <w:p w14:paraId="1878B7C3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07482 520980</w:t>
      </w:r>
    </w:p>
    <w:p w14:paraId="6A2E63DE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r w:rsidRPr="00F022BB">
        <w:rPr>
          <w:rFonts w:ascii="Calibri" w:hAnsi="Calibri"/>
          <w:b/>
          <w:bCs/>
          <w:color w:val="C00000"/>
          <w:sz w:val="28"/>
          <w:szCs w:val="28"/>
        </w:rPr>
        <w:t xml:space="preserve">clerk@cernevalleyparishcouncil.gov.uk </w:t>
      </w:r>
    </w:p>
    <w:p w14:paraId="10BA260D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hyperlink r:id="rId7" w:history="1">
        <w:r w:rsidRPr="00F022BB">
          <w:rPr>
            <w:rStyle w:val="Hyperlink"/>
            <w:rFonts w:ascii="Calibri" w:hAnsi="Calibri"/>
            <w:b/>
            <w:bCs/>
            <w:color w:val="C00000"/>
            <w:sz w:val="28"/>
            <w:szCs w:val="28"/>
          </w:rPr>
          <w:t>www.cernevalleyparishcouncil.gov.uk</w:t>
        </w:r>
      </w:hyperlink>
    </w:p>
    <w:p w14:paraId="360DC5E6" w14:textId="77777777" w:rsidR="00FB3CD5" w:rsidRDefault="00FB3CD5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</w:p>
    <w:p w14:paraId="49BB64D1" w14:textId="77777777" w:rsidR="00FB3CD5" w:rsidRPr="00F022BB" w:rsidRDefault="00FB3CD5" w:rsidP="00FB3CD5">
      <w:pPr>
        <w:tabs>
          <w:tab w:val="left" w:pos="426"/>
        </w:tabs>
        <w:jc w:val="center"/>
        <w:rPr>
          <w:rFonts w:ascii="Algerian" w:hAnsi="Algerian"/>
          <w:b/>
          <w:bCs/>
          <w:color w:val="C00000"/>
          <w:sz w:val="32"/>
          <w:szCs w:val="32"/>
        </w:rPr>
      </w:pPr>
      <w:r>
        <w:rPr>
          <w:rFonts w:ascii="Algerian" w:hAnsi="Algerian"/>
          <w:b/>
          <w:bCs/>
          <w:color w:val="C00000"/>
          <w:sz w:val="32"/>
          <w:szCs w:val="32"/>
        </w:rPr>
        <w:t>Allotment Committee Meeting</w:t>
      </w:r>
    </w:p>
    <w:p w14:paraId="286F9692" w14:textId="767B41A1" w:rsidR="00FB3CD5" w:rsidRPr="00FB3CD5" w:rsidRDefault="00FB3CD5" w:rsidP="00FB3CD5">
      <w:pPr>
        <w:tabs>
          <w:tab w:val="left" w:pos="426"/>
        </w:tabs>
        <w:jc w:val="center"/>
        <w:rPr>
          <w:rFonts w:ascii="Calibri" w:hAnsi="Calibri"/>
          <w:b/>
          <w:bCs/>
          <w:sz w:val="32"/>
          <w:szCs w:val="32"/>
        </w:rPr>
      </w:pPr>
      <w:r w:rsidRPr="00FB3CD5">
        <w:rPr>
          <w:rFonts w:ascii="Calibri" w:hAnsi="Calibri"/>
          <w:b/>
          <w:bCs/>
          <w:sz w:val="32"/>
          <w:szCs w:val="32"/>
        </w:rPr>
        <w:t>Date of Meeting – September 1st</w:t>
      </w:r>
      <w:proofErr w:type="gramStart"/>
      <w:r w:rsidRPr="00FB3CD5">
        <w:rPr>
          <w:rFonts w:ascii="Calibri" w:hAnsi="Calibri"/>
          <w:b/>
          <w:bCs/>
          <w:sz w:val="32"/>
          <w:szCs w:val="32"/>
        </w:rPr>
        <w:t xml:space="preserve"> 2025</w:t>
      </w:r>
      <w:proofErr w:type="gramEnd"/>
      <w:r w:rsidR="00575BD8">
        <w:rPr>
          <w:rFonts w:ascii="Calibri" w:hAnsi="Calibri"/>
          <w:b/>
          <w:bCs/>
          <w:sz w:val="32"/>
          <w:szCs w:val="32"/>
        </w:rPr>
        <w:t xml:space="preserve"> at 1pm</w:t>
      </w:r>
    </w:p>
    <w:p w14:paraId="2AEAFB53" w14:textId="16400211" w:rsidR="00FB3CD5" w:rsidRPr="00E37D92" w:rsidRDefault="00FB3CD5" w:rsidP="00FB3CD5">
      <w:pPr>
        <w:tabs>
          <w:tab w:val="left" w:pos="426"/>
        </w:tabs>
        <w:jc w:val="center"/>
        <w:rPr>
          <w:rFonts w:ascii="Calibri" w:hAnsi="Calibri"/>
          <w:b/>
          <w:bCs/>
          <w:sz w:val="52"/>
          <w:szCs w:val="52"/>
        </w:rPr>
      </w:pPr>
      <w:r w:rsidRPr="00E37D92">
        <w:rPr>
          <w:rFonts w:ascii="Calibri" w:hAnsi="Calibri"/>
          <w:b/>
          <w:bCs/>
          <w:sz w:val="52"/>
          <w:szCs w:val="52"/>
        </w:rPr>
        <w:t>Minutes</w:t>
      </w:r>
    </w:p>
    <w:p w14:paraId="16739B4C" w14:textId="77777777" w:rsidR="00FB3CD5" w:rsidRPr="00FB3CD5" w:rsidRDefault="00FB3CD5" w:rsidP="00F022BB">
      <w:pPr>
        <w:tabs>
          <w:tab w:val="left" w:pos="426"/>
        </w:tabs>
        <w:jc w:val="center"/>
        <w:rPr>
          <w:rFonts w:ascii="Calibri" w:hAnsi="Calibri"/>
          <w:b/>
          <w:bCs/>
          <w:sz w:val="32"/>
          <w:szCs w:val="32"/>
        </w:rPr>
      </w:pPr>
    </w:p>
    <w:p w14:paraId="05D91EDC" w14:textId="77777777" w:rsidR="00F022BB" w:rsidRPr="00465418" w:rsidRDefault="00F022BB" w:rsidP="00F022BB">
      <w:pPr>
        <w:tabs>
          <w:tab w:val="left" w:pos="426"/>
        </w:tabs>
        <w:rPr>
          <w:rFonts w:ascii="Calibri" w:hAnsi="Calibri"/>
          <w:b/>
          <w:bCs/>
          <w:sz w:val="22"/>
          <w:szCs w:val="22"/>
        </w:rPr>
      </w:pPr>
    </w:p>
    <w:p w14:paraId="75818BDA" w14:textId="79A4F7DB" w:rsidR="00F022BB" w:rsidRP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  <w:u w:val="single"/>
        </w:rPr>
      </w:pPr>
      <w:r w:rsidRPr="00F022BB">
        <w:rPr>
          <w:rFonts w:ascii="Calibri" w:hAnsi="Calibri" w:cs="Calibri"/>
          <w:sz w:val="22"/>
          <w:szCs w:val="22"/>
          <w:u w:val="single"/>
        </w:rPr>
        <w:t>Councillors</w:t>
      </w:r>
      <w:r w:rsidR="00442065">
        <w:rPr>
          <w:rFonts w:ascii="Calibri" w:hAnsi="Calibri" w:cs="Calibri"/>
          <w:sz w:val="22"/>
          <w:szCs w:val="22"/>
          <w:u w:val="single"/>
        </w:rPr>
        <w:t xml:space="preserve"> present</w:t>
      </w:r>
      <w:r w:rsidRPr="00F022BB">
        <w:rPr>
          <w:rFonts w:ascii="Calibri" w:hAnsi="Calibri" w:cs="Calibri"/>
          <w:sz w:val="22"/>
          <w:szCs w:val="22"/>
          <w:u w:val="single"/>
        </w:rPr>
        <w:t>:</w:t>
      </w:r>
    </w:p>
    <w:p w14:paraId="18DB215C" w14:textId="3FFAA48E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Karen Burghart</w:t>
      </w:r>
      <w:r w:rsidR="00442065">
        <w:rPr>
          <w:rFonts w:ascii="Calibri" w:hAnsi="Calibri" w:cs="Calibri"/>
          <w:sz w:val="22"/>
          <w:szCs w:val="22"/>
        </w:rPr>
        <w:t xml:space="preserve"> - Chair</w:t>
      </w:r>
    </w:p>
    <w:p w14:paraId="4FE79876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Clare Crosbie</w:t>
      </w:r>
    </w:p>
    <w:p w14:paraId="75840538" w14:textId="77777777" w:rsidR="00F022BB" w:rsidRPr="00465418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Linda Prowse</w:t>
      </w:r>
    </w:p>
    <w:p w14:paraId="12A8752F" w14:textId="77777777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38C1EDEA" w14:textId="2E857E06" w:rsidR="004F55C8" w:rsidRDefault="004F55C8" w:rsidP="00F022BB">
      <w:pPr>
        <w:tabs>
          <w:tab w:val="left" w:pos="426"/>
        </w:tabs>
        <w:rPr>
          <w:rFonts w:ascii="Calibri" w:hAnsi="Calibri" w:cs="Calibri"/>
          <w:sz w:val="22"/>
          <w:szCs w:val="22"/>
          <w:u w:val="single"/>
        </w:rPr>
      </w:pPr>
      <w:r w:rsidRPr="004F55C8">
        <w:rPr>
          <w:rFonts w:ascii="Calibri" w:hAnsi="Calibri" w:cs="Calibri"/>
          <w:sz w:val="22"/>
          <w:szCs w:val="22"/>
          <w:u w:val="single"/>
        </w:rPr>
        <w:t>Members of the public present</w:t>
      </w:r>
      <w:r>
        <w:rPr>
          <w:rFonts w:ascii="Calibri" w:hAnsi="Calibri" w:cs="Calibri"/>
          <w:sz w:val="22"/>
          <w:szCs w:val="22"/>
          <w:u w:val="single"/>
        </w:rPr>
        <w:t>:</w:t>
      </w:r>
    </w:p>
    <w:p w14:paraId="47C23BE0" w14:textId="77777777" w:rsidR="001F4CE0" w:rsidRPr="001F4CE0" w:rsidRDefault="001F4CE0" w:rsidP="001F4CE0">
      <w:pPr>
        <w:rPr>
          <w:rFonts w:ascii="Calibri" w:hAnsi="Calibri" w:cs="Calibri"/>
          <w:sz w:val="22"/>
          <w:szCs w:val="22"/>
          <w:lang w:eastAsia="en-GB"/>
        </w:rPr>
      </w:pPr>
      <w:r w:rsidRPr="001F4CE0">
        <w:rPr>
          <w:rFonts w:ascii="Calibri" w:hAnsi="Calibri" w:cs="Calibri"/>
          <w:sz w:val="22"/>
          <w:szCs w:val="22"/>
        </w:rPr>
        <w:t>Janet Dunnet</w:t>
      </w:r>
    </w:p>
    <w:p w14:paraId="017FE921" w14:textId="77777777" w:rsidR="001F4CE0" w:rsidRPr="001F4CE0" w:rsidRDefault="001F4CE0" w:rsidP="001F4CE0">
      <w:pPr>
        <w:rPr>
          <w:rFonts w:ascii="Calibri" w:hAnsi="Calibri" w:cs="Calibri"/>
          <w:sz w:val="22"/>
          <w:szCs w:val="22"/>
        </w:rPr>
      </w:pPr>
      <w:r w:rsidRPr="001F4CE0">
        <w:rPr>
          <w:rFonts w:ascii="Calibri" w:hAnsi="Calibri" w:cs="Calibri"/>
          <w:sz w:val="22"/>
          <w:szCs w:val="22"/>
        </w:rPr>
        <w:t>Wendy White</w:t>
      </w:r>
    </w:p>
    <w:p w14:paraId="231F47EB" w14:textId="77777777" w:rsidR="001F4CE0" w:rsidRPr="001F4CE0" w:rsidRDefault="001F4CE0" w:rsidP="001F4CE0">
      <w:pPr>
        <w:rPr>
          <w:rFonts w:ascii="Calibri" w:hAnsi="Calibri" w:cs="Calibri"/>
          <w:sz w:val="22"/>
          <w:szCs w:val="22"/>
        </w:rPr>
      </w:pPr>
      <w:r w:rsidRPr="001F4CE0">
        <w:rPr>
          <w:rFonts w:ascii="Calibri" w:hAnsi="Calibri" w:cs="Calibri"/>
          <w:sz w:val="22"/>
          <w:szCs w:val="22"/>
        </w:rPr>
        <w:t>Lix Exton</w:t>
      </w:r>
    </w:p>
    <w:p w14:paraId="0216CD4E" w14:textId="77777777" w:rsidR="001F4CE0" w:rsidRPr="001F4CE0" w:rsidRDefault="001F4CE0" w:rsidP="001F4CE0">
      <w:pPr>
        <w:rPr>
          <w:rFonts w:ascii="Calibri" w:hAnsi="Calibri" w:cs="Calibri"/>
          <w:sz w:val="22"/>
          <w:szCs w:val="22"/>
        </w:rPr>
      </w:pPr>
      <w:r w:rsidRPr="001F4CE0">
        <w:rPr>
          <w:rFonts w:ascii="Calibri" w:hAnsi="Calibri" w:cs="Calibri"/>
          <w:sz w:val="22"/>
          <w:szCs w:val="22"/>
        </w:rPr>
        <w:t>Fiona Gooding</w:t>
      </w:r>
    </w:p>
    <w:p w14:paraId="72F60D0D" w14:textId="77777777" w:rsidR="004F55C8" w:rsidRDefault="004F55C8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63A4411F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BD77C4">
        <w:t>Apologies for absence</w:t>
      </w:r>
    </w:p>
    <w:p w14:paraId="2F63332E" w14:textId="3378175D" w:rsidR="00F022BB" w:rsidRDefault="000276A4" w:rsidP="000276A4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None</w:t>
      </w:r>
    </w:p>
    <w:p w14:paraId="0A4F9690" w14:textId="77777777" w:rsidR="00F022BB" w:rsidRPr="00BD77C4" w:rsidRDefault="00F022BB" w:rsidP="00F022BB">
      <w:pPr>
        <w:pStyle w:val="MinuteTitle"/>
        <w:numPr>
          <w:ilvl w:val="0"/>
          <w:numId w:val="31"/>
        </w:numPr>
      </w:pPr>
      <w:r w:rsidRPr="00E077D5">
        <w:rPr>
          <w:rStyle w:val="MinuteTitleChar"/>
          <w:b/>
          <w:bCs/>
          <w:caps/>
        </w:rPr>
        <w:t>D</w:t>
      </w:r>
      <w:r w:rsidRPr="00E077D5">
        <w:rPr>
          <w:rStyle w:val="MinuteTitleChar"/>
          <w:b/>
          <w:bCs/>
        </w:rPr>
        <w:t>ECLARATIONS</w:t>
      </w:r>
      <w:r w:rsidRPr="00BD77C4">
        <w:t xml:space="preserve"> of pecuniary and other interests</w:t>
      </w:r>
    </w:p>
    <w:p w14:paraId="2A4FD394" w14:textId="3DB502C1" w:rsidR="00F022BB" w:rsidRDefault="000276A4" w:rsidP="00DA545C">
      <w:pPr>
        <w:pStyle w:val="Minute2"/>
      </w:pPr>
      <w:r>
        <w:t>None</w:t>
      </w:r>
      <w:r w:rsidR="001F314C">
        <w:t xml:space="preserve">. </w:t>
      </w:r>
    </w:p>
    <w:p w14:paraId="39CF165C" w14:textId="77777777" w:rsidR="00F022BB" w:rsidRPr="00B65906" w:rsidRDefault="00F022BB" w:rsidP="00F022BB">
      <w:pPr>
        <w:pStyle w:val="MinuteTitle"/>
        <w:numPr>
          <w:ilvl w:val="0"/>
          <w:numId w:val="31"/>
        </w:numPr>
      </w:pPr>
      <w:r w:rsidRPr="00B65906">
        <w:t xml:space="preserve">MINUTES OF MEETINGS </w:t>
      </w:r>
    </w:p>
    <w:p w14:paraId="58998DDA" w14:textId="009857C0" w:rsidR="00F022BB" w:rsidRPr="00B65906" w:rsidRDefault="00F022BB" w:rsidP="00DA545C">
      <w:pPr>
        <w:pStyle w:val="Minute2"/>
      </w:pPr>
      <w:r w:rsidRPr="00B65906">
        <w:t xml:space="preserve">To confirm the minutes of the </w:t>
      </w:r>
      <w:r w:rsidR="00AE23BE">
        <w:t>Allotment Committee</w:t>
      </w:r>
      <w:r w:rsidRPr="00B65906">
        <w:t xml:space="preserve"> Meeting held on </w:t>
      </w:r>
      <w:r w:rsidR="00AE23BE">
        <w:t>10</w:t>
      </w:r>
      <w:r w:rsidR="00AE23BE" w:rsidRPr="00AE23BE">
        <w:rPr>
          <w:vertAlign w:val="superscript"/>
        </w:rPr>
        <w:t>th</w:t>
      </w:r>
      <w:r w:rsidR="00AE23BE">
        <w:t xml:space="preserve"> April</w:t>
      </w:r>
      <w:r>
        <w:t xml:space="preserve"> </w:t>
      </w:r>
      <w:r w:rsidRPr="00B65906">
        <w:t xml:space="preserve">2025 </w:t>
      </w:r>
    </w:p>
    <w:p w14:paraId="15E3DA83" w14:textId="77777777" w:rsidR="00F022BB" w:rsidRPr="00B65906" w:rsidRDefault="00F022BB" w:rsidP="00DA545C">
      <w:pPr>
        <w:pStyle w:val="Minute2"/>
      </w:pPr>
      <w:r w:rsidRPr="00B65906">
        <w:t>All agreed</w:t>
      </w:r>
    </w:p>
    <w:p w14:paraId="22C906D4" w14:textId="438B4341" w:rsidR="00F022BB" w:rsidRDefault="00B15D34" w:rsidP="00F022BB">
      <w:pPr>
        <w:pStyle w:val="MinuteTitle"/>
        <w:numPr>
          <w:ilvl w:val="0"/>
          <w:numId w:val="31"/>
        </w:numPr>
      </w:pPr>
      <w:r>
        <w:t>Chair’s Update</w:t>
      </w:r>
    </w:p>
    <w:p w14:paraId="1517C344" w14:textId="056585BF" w:rsidR="00F022BB" w:rsidRDefault="00C645B1" w:rsidP="00DA545C">
      <w:pPr>
        <w:pStyle w:val="Minute2"/>
      </w:pPr>
      <w:r>
        <w:t>Recycling points are currently waiting for collection.</w:t>
      </w:r>
    </w:p>
    <w:p w14:paraId="4BAACFC9" w14:textId="71970FA4" w:rsidR="00F022BB" w:rsidRDefault="008F6B2F" w:rsidP="00F022BB">
      <w:pPr>
        <w:pStyle w:val="MinuteTitle"/>
        <w:numPr>
          <w:ilvl w:val="0"/>
          <w:numId w:val="31"/>
        </w:numPr>
      </w:pPr>
      <w:r>
        <w:t>Site Inspection and Risk Assessment</w:t>
      </w:r>
    </w:p>
    <w:p w14:paraId="72F221D1" w14:textId="3EA6A9A0" w:rsidR="00F022BB" w:rsidRDefault="008F6B2F" w:rsidP="00DA545C">
      <w:pPr>
        <w:pStyle w:val="Minute2"/>
      </w:pPr>
      <w:r>
        <w:t>Nothing has change</w:t>
      </w:r>
      <w:r w:rsidR="007B224B">
        <w:t>d</w:t>
      </w:r>
      <w:r>
        <w:t xml:space="preserve"> </w:t>
      </w:r>
      <w:r w:rsidR="007B224B">
        <w:t>since</w:t>
      </w:r>
      <w:r>
        <w:t xml:space="preserve"> the last </w:t>
      </w:r>
      <w:r w:rsidR="007B224B">
        <w:t xml:space="preserve">site inspection and risk assessment. </w:t>
      </w:r>
    </w:p>
    <w:p w14:paraId="038DFBBB" w14:textId="36BEE910" w:rsidR="00F022BB" w:rsidRDefault="00B147D9" w:rsidP="00F022BB">
      <w:pPr>
        <w:pStyle w:val="MinuteTitle"/>
        <w:numPr>
          <w:ilvl w:val="0"/>
          <w:numId w:val="31"/>
        </w:numPr>
      </w:pPr>
      <w:r>
        <w:t>Finance Update</w:t>
      </w:r>
    </w:p>
    <w:p w14:paraId="78FEE5DC" w14:textId="3BB6AC1D" w:rsidR="00F022BB" w:rsidRDefault="00B147D9" w:rsidP="00DA545C">
      <w:pPr>
        <w:pStyle w:val="Minute2"/>
      </w:pPr>
      <w:r>
        <w:t>Due to ongoing problems accessing bank accounts a finance update could not be given at this meeting.</w:t>
      </w:r>
    </w:p>
    <w:p w14:paraId="558B7C08" w14:textId="55078EAD" w:rsidR="00F022BB" w:rsidRDefault="00A34A2E" w:rsidP="00F022BB">
      <w:pPr>
        <w:pStyle w:val="MinuteTitle"/>
        <w:numPr>
          <w:ilvl w:val="0"/>
          <w:numId w:val="31"/>
        </w:numPr>
      </w:pPr>
      <w:r>
        <w:t>Items for discussion</w:t>
      </w:r>
    </w:p>
    <w:p w14:paraId="2747F9E2" w14:textId="56288F7B" w:rsidR="00FA5428" w:rsidRPr="00FA5428" w:rsidRDefault="00FA5428" w:rsidP="00DA545C">
      <w:pPr>
        <w:pStyle w:val="Minute2"/>
        <w:rPr>
          <w:b/>
        </w:rPr>
      </w:pPr>
      <w:r>
        <w:t xml:space="preserve">Water Usage </w:t>
      </w:r>
      <w:r w:rsidR="004274B3">
        <w:t>–</w:t>
      </w:r>
      <w:r>
        <w:t xml:space="preserve"> </w:t>
      </w:r>
      <w:r w:rsidR="004274B3">
        <w:t xml:space="preserve">A notice will be sent to all allotment </w:t>
      </w:r>
      <w:r w:rsidR="00C83EAC">
        <w:t xml:space="preserve">tenants re use of water hoses. </w:t>
      </w:r>
      <w:proofErr w:type="gramStart"/>
      <w:r w:rsidR="00C83EAC" w:rsidRPr="00B44829">
        <w:rPr>
          <w:b/>
          <w:color w:val="EE0000"/>
        </w:rPr>
        <w:t>KB</w:t>
      </w:r>
      <w:r w:rsidR="00C24401" w:rsidRPr="00B44829">
        <w:rPr>
          <w:b/>
          <w:color w:val="EE0000"/>
        </w:rPr>
        <w:t xml:space="preserve">  to</w:t>
      </w:r>
      <w:proofErr w:type="gramEnd"/>
      <w:r w:rsidR="00C24401" w:rsidRPr="00B44829">
        <w:rPr>
          <w:b/>
          <w:color w:val="EE0000"/>
        </w:rPr>
        <w:t xml:space="preserve"> send</w:t>
      </w:r>
      <w:r w:rsidR="006D2E08">
        <w:rPr>
          <w:b/>
          <w:color w:val="EE0000"/>
        </w:rPr>
        <w:t xml:space="preserve"> notice</w:t>
      </w:r>
    </w:p>
    <w:p w14:paraId="666E35A5" w14:textId="679DD8CC" w:rsidR="00C3616F" w:rsidRPr="00C3616F" w:rsidRDefault="00C83EAC" w:rsidP="00DA545C">
      <w:pPr>
        <w:pStyle w:val="Minute2"/>
        <w:rPr>
          <w:b/>
        </w:rPr>
      </w:pPr>
      <w:r>
        <w:t xml:space="preserve">Weeds </w:t>
      </w:r>
      <w:r w:rsidR="00C31754">
        <w:t>–</w:t>
      </w:r>
      <w:r>
        <w:t xml:space="preserve"> </w:t>
      </w:r>
      <w:r w:rsidR="00C31754">
        <w:t xml:space="preserve">KB </w:t>
      </w:r>
      <w:r w:rsidR="006524E9">
        <w:t>stated that</w:t>
      </w:r>
      <w:r w:rsidR="00C31754">
        <w:t xml:space="preserve"> it is currently </w:t>
      </w:r>
      <w:r w:rsidR="0013314B">
        <w:t>difficult to confirm who has paid for their plot</w:t>
      </w:r>
      <w:r w:rsidR="00762B23">
        <w:t xml:space="preserve"> due to the bank access issue</w:t>
      </w:r>
      <w:r w:rsidR="0013314B">
        <w:t>.</w:t>
      </w:r>
      <w:r w:rsidR="00C31754">
        <w:t xml:space="preserve"> </w:t>
      </w:r>
      <w:r w:rsidR="006F655F">
        <w:t>Once payment has been established</w:t>
      </w:r>
      <w:r w:rsidR="008C3E15">
        <w:t xml:space="preserve"> the number of empty plots can be </w:t>
      </w:r>
      <w:r w:rsidR="00CB2108">
        <w:t>identified</w:t>
      </w:r>
      <w:r w:rsidR="00013AEC">
        <w:t xml:space="preserve"> </w:t>
      </w:r>
      <w:r w:rsidR="008C3E15">
        <w:t>and all current plots will then be approached regarding any weed issues.</w:t>
      </w:r>
      <w:r w:rsidR="008F2B1F">
        <w:t xml:space="preserve"> All rules will be formalised and sent out in April 2026.</w:t>
      </w:r>
      <w:r w:rsidR="006D2E08">
        <w:t xml:space="preserve"> </w:t>
      </w:r>
      <w:r w:rsidR="008F2B1F" w:rsidRPr="00B44829">
        <w:rPr>
          <w:b/>
          <w:color w:val="EE0000"/>
        </w:rPr>
        <w:t>KB</w:t>
      </w:r>
      <w:r w:rsidR="00590089" w:rsidRPr="00B44829">
        <w:rPr>
          <w:b/>
          <w:color w:val="EE0000"/>
        </w:rPr>
        <w:t xml:space="preserve"> to </w:t>
      </w:r>
      <w:r w:rsidR="00C24401" w:rsidRPr="00B44829">
        <w:rPr>
          <w:b/>
          <w:color w:val="EE0000"/>
        </w:rPr>
        <w:t>arrange</w:t>
      </w:r>
      <w:r w:rsidR="00C24401">
        <w:rPr>
          <w:b/>
        </w:rPr>
        <w:t xml:space="preserve"> </w:t>
      </w:r>
      <w:r w:rsidR="006D2E08" w:rsidRPr="00897CEF">
        <w:rPr>
          <w:b/>
          <w:color w:val="EE0000"/>
        </w:rPr>
        <w:t xml:space="preserve">empty plot identification and </w:t>
      </w:r>
      <w:r w:rsidR="00897CEF" w:rsidRPr="00897CEF">
        <w:rPr>
          <w:b/>
          <w:color w:val="EE0000"/>
        </w:rPr>
        <w:t xml:space="preserve">formalisation of rules. </w:t>
      </w:r>
    </w:p>
    <w:p w14:paraId="6729D9A5" w14:textId="49DC9E4F" w:rsidR="000A50E4" w:rsidRPr="00590089" w:rsidRDefault="00C3616F" w:rsidP="00DA545C">
      <w:pPr>
        <w:pStyle w:val="Minute2"/>
        <w:rPr>
          <w:b/>
        </w:rPr>
      </w:pPr>
      <w:r>
        <w:t>Polytunnel – The current p</w:t>
      </w:r>
      <w:r w:rsidR="0033151E">
        <w:t>o</w:t>
      </w:r>
      <w:r>
        <w:t>lytunnel frame is in</w:t>
      </w:r>
      <w:r w:rsidR="0033151E">
        <w:t xml:space="preserve"> a state of disrepair. </w:t>
      </w:r>
      <w:r w:rsidR="00014838">
        <w:t>It was proposed that</w:t>
      </w:r>
      <w:r w:rsidR="0033151E">
        <w:t xml:space="preserve"> the current polytunnel </w:t>
      </w:r>
      <w:r w:rsidR="00014838">
        <w:t xml:space="preserve">should </w:t>
      </w:r>
      <w:r w:rsidR="00ED68F9">
        <w:t>be left as it is and a new polytunnel purchased and located at a different area of the allotment</w:t>
      </w:r>
      <w:r w:rsidR="00014838">
        <w:t xml:space="preserve">. The existing polytunnel can then be </w:t>
      </w:r>
      <w:r w:rsidR="00196B9A">
        <w:t xml:space="preserve">repaired when needed and this will allow there to be two </w:t>
      </w:r>
      <w:r w:rsidR="00AE4CCA">
        <w:lastRenderedPageBreak/>
        <w:t>polytunnels</w:t>
      </w:r>
      <w:r w:rsidR="00196B9A">
        <w:t xml:space="preserve"> at different locations on the allotment. </w:t>
      </w:r>
      <w:r w:rsidR="00196B9A" w:rsidRPr="00C222BC">
        <w:rPr>
          <w:bCs w:val="0"/>
        </w:rPr>
        <w:t>All agreed</w:t>
      </w:r>
      <w:r w:rsidR="00C222BC" w:rsidRPr="00C222BC">
        <w:rPr>
          <w:bCs w:val="0"/>
        </w:rPr>
        <w:t xml:space="preserve"> that this was a good idea and should be placed</w:t>
      </w:r>
      <w:r w:rsidR="00F33C22" w:rsidRPr="00C222BC">
        <w:rPr>
          <w:bCs w:val="0"/>
        </w:rPr>
        <w:t xml:space="preserve"> on the agenda for the next full council meeting</w:t>
      </w:r>
      <w:r w:rsidR="00590089" w:rsidRPr="00C222BC">
        <w:rPr>
          <w:bCs w:val="0"/>
        </w:rPr>
        <w:t xml:space="preserve">. </w:t>
      </w:r>
      <w:r w:rsidR="00590089" w:rsidRPr="00C222BC">
        <w:rPr>
          <w:b/>
          <w:color w:val="EE0000"/>
        </w:rPr>
        <w:t>YM to place on agenda</w:t>
      </w:r>
      <w:r w:rsidR="00C222BC">
        <w:rPr>
          <w:b/>
          <w:color w:val="EE0000"/>
        </w:rPr>
        <w:t>.</w:t>
      </w:r>
    </w:p>
    <w:p w14:paraId="632226C1" w14:textId="54812ECC" w:rsidR="00F022BB" w:rsidRPr="002F27B9" w:rsidRDefault="001335BB" w:rsidP="00DA545C">
      <w:pPr>
        <w:pStyle w:val="Minute2"/>
        <w:rPr>
          <w:b/>
          <w:bCs w:val="0"/>
          <w:color w:val="EE0000"/>
        </w:rPr>
      </w:pPr>
      <w:r w:rsidRPr="002D796C">
        <w:t xml:space="preserve">Plot Availability – </w:t>
      </w:r>
      <w:r w:rsidR="00275804">
        <w:t xml:space="preserve">There are currently seven plots available. </w:t>
      </w:r>
      <w:r w:rsidR="00166136">
        <w:t xml:space="preserve">There was discussion around producing a poster to advertise the allotment and the available spaces. </w:t>
      </w:r>
      <w:r w:rsidR="005C32C3" w:rsidRPr="002F27B9">
        <w:rPr>
          <w:b/>
          <w:bCs w:val="0"/>
          <w:color w:val="EE0000"/>
        </w:rPr>
        <w:t xml:space="preserve">KB to produce poster to display around the village </w:t>
      </w:r>
      <w:proofErr w:type="gramStart"/>
      <w:r w:rsidR="005C32C3" w:rsidRPr="002F27B9">
        <w:rPr>
          <w:b/>
          <w:bCs w:val="0"/>
          <w:color w:val="EE0000"/>
        </w:rPr>
        <w:t>and also</w:t>
      </w:r>
      <w:proofErr w:type="gramEnd"/>
      <w:r w:rsidR="005C32C3" w:rsidRPr="002F27B9">
        <w:rPr>
          <w:b/>
          <w:bCs w:val="0"/>
          <w:color w:val="EE0000"/>
        </w:rPr>
        <w:t xml:space="preserve"> on the </w:t>
      </w:r>
      <w:r w:rsidR="002F27B9" w:rsidRPr="002F27B9">
        <w:rPr>
          <w:b/>
          <w:bCs w:val="0"/>
          <w:color w:val="EE0000"/>
        </w:rPr>
        <w:t>PC website.</w:t>
      </w:r>
      <w:r w:rsidR="00196B9A" w:rsidRPr="002F27B9">
        <w:rPr>
          <w:b/>
          <w:bCs w:val="0"/>
          <w:color w:val="EE0000"/>
        </w:rPr>
        <w:t xml:space="preserve"> </w:t>
      </w:r>
      <w:r w:rsidR="0033151E" w:rsidRPr="002F27B9">
        <w:rPr>
          <w:b/>
          <w:bCs w:val="0"/>
          <w:color w:val="EE0000"/>
        </w:rPr>
        <w:t xml:space="preserve"> </w:t>
      </w:r>
      <w:r w:rsidR="006F655F" w:rsidRPr="002F27B9">
        <w:rPr>
          <w:b/>
          <w:bCs w:val="0"/>
          <w:color w:val="EE0000"/>
        </w:rPr>
        <w:t xml:space="preserve"> </w:t>
      </w:r>
    </w:p>
    <w:p w14:paraId="4B1ED67A" w14:textId="77777777" w:rsidR="002D796C" w:rsidRDefault="002D796C" w:rsidP="000E4DB4">
      <w:pPr>
        <w:pStyle w:val="MinuteTitle"/>
        <w:numPr>
          <w:ilvl w:val="0"/>
          <w:numId w:val="0"/>
        </w:numPr>
        <w:ind w:left="360" w:hanging="360"/>
      </w:pPr>
    </w:p>
    <w:p w14:paraId="3035B0E0" w14:textId="4A94D792" w:rsidR="00F022BB" w:rsidRDefault="002D796C" w:rsidP="00F022BB">
      <w:pPr>
        <w:pStyle w:val="MinuteTitle"/>
        <w:numPr>
          <w:ilvl w:val="0"/>
          <w:numId w:val="31"/>
        </w:numPr>
      </w:pPr>
      <w:r>
        <w:t>gENERAL dISCUSSION pERIOD</w:t>
      </w:r>
    </w:p>
    <w:p w14:paraId="2B588540" w14:textId="150E42A6" w:rsidR="00F022BB" w:rsidRPr="00F829FB" w:rsidRDefault="00E37D92" w:rsidP="00DA545C">
      <w:pPr>
        <w:pStyle w:val="Minute2"/>
      </w:pPr>
      <w:r>
        <w:t xml:space="preserve">Sir Richard </w:t>
      </w:r>
      <w:r w:rsidR="00DC5C54">
        <w:t xml:space="preserve">Vicker’s Plot </w:t>
      </w:r>
      <w:r w:rsidR="00F1086E">
        <w:t>–</w:t>
      </w:r>
      <w:r w:rsidR="00DC5C54">
        <w:t xml:space="preserve"> </w:t>
      </w:r>
      <w:r w:rsidR="00F1086E">
        <w:t xml:space="preserve">This area </w:t>
      </w:r>
      <w:r w:rsidR="003E4045">
        <w:t>now</w:t>
      </w:r>
      <w:r w:rsidR="00F1086E">
        <w:t xml:space="preserve"> needs attention</w:t>
      </w:r>
      <w:r w:rsidR="003E4045">
        <w:t xml:space="preserve">. </w:t>
      </w:r>
      <w:r w:rsidR="003E4045" w:rsidRPr="00D51157">
        <w:t xml:space="preserve">It was agreed that a </w:t>
      </w:r>
      <w:r w:rsidR="00D51157" w:rsidRPr="00D51157">
        <w:t xml:space="preserve">working party would be put together to discuss how to best manage this plot. </w:t>
      </w:r>
      <w:r w:rsidR="00D51157" w:rsidRPr="00FA5B8D">
        <w:rPr>
          <w:b/>
          <w:color w:val="EE0000"/>
        </w:rPr>
        <w:t>KB to organise</w:t>
      </w:r>
      <w:r w:rsidR="003E4045" w:rsidRPr="00FA5B8D">
        <w:rPr>
          <w:color w:val="EE0000"/>
        </w:rPr>
        <w:t xml:space="preserve"> </w:t>
      </w:r>
      <w:r w:rsidR="00F1086E" w:rsidRPr="00FA5B8D">
        <w:rPr>
          <w:color w:val="EE0000"/>
        </w:rPr>
        <w:t xml:space="preserve"> </w:t>
      </w:r>
    </w:p>
    <w:p w14:paraId="0C799C71" w14:textId="2ACA9B6F" w:rsidR="00F829FB" w:rsidRDefault="00F829FB" w:rsidP="00DA545C">
      <w:pPr>
        <w:pStyle w:val="Minute2"/>
      </w:pPr>
      <w:r w:rsidRPr="00FD34B4">
        <w:t>Green waste area – Th</w:t>
      </w:r>
      <w:r w:rsidR="00C222BC">
        <w:t>i</w:t>
      </w:r>
      <w:r w:rsidRPr="00FD34B4">
        <w:t>s area is now enc</w:t>
      </w:r>
      <w:r w:rsidR="00472E9E" w:rsidRPr="00FD34B4">
        <w:t xml:space="preserve">roaching onto the plots. </w:t>
      </w:r>
      <w:r w:rsidR="0048268F" w:rsidRPr="00FD34B4">
        <w:t xml:space="preserve">It was felt that this area may not </w:t>
      </w:r>
      <w:r w:rsidR="00AD6F91" w:rsidRPr="00FD34B4">
        <w:t xml:space="preserve">be being used appropriately. </w:t>
      </w:r>
      <w:r w:rsidR="00075A52" w:rsidRPr="00FD34B4">
        <w:t xml:space="preserve">It was agreed that an eye would be kept on this area and if it was felt that it was becoming unmanageable then </w:t>
      </w:r>
      <w:r w:rsidR="00463EE7" w:rsidRPr="00FD34B4">
        <w:t>a small tractor could be arranged to push back the waste.</w:t>
      </w:r>
      <w:r w:rsidR="00D21538">
        <w:t xml:space="preserve"> </w:t>
      </w:r>
      <w:r w:rsidR="00463EE7" w:rsidRPr="00FD34B4">
        <w:t xml:space="preserve">It was also agreed that </w:t>
      </w:r>
      <w:r w:rsidR="00EA0DA0" w:rsidRPr="00FD34B4">
        <w:t xml:space="preserve">a notice would be placed in the Parish </w:t>
      </w:r>
      <w:r w:rsidR="00446329" w:rsidRPr="00FD34B4">
        <w:t xml:space="preserve">Magazine </w:t>
      </w:r>
      <w:r w:rsidR="00164496" w:rsidRPr="00FD34B4">
        <w:t xml:space="preserve">reminding people that only allotment waste could be placed in the green waste area. </w:t>
      </w:r>
      <w:r w:rsidR="00164496" w:rsidRPr="003E0BE3">
        <w:rPr>
          <w:b/>
          <w:bCs w:val="0"/>
          <w:color w:val="EE0000"/>
        </w:rPr>
        <w:t xml:space="preserve">KB to </w:t>
      </w:r>
      <w:r w:rsidR="00FD34B4" w:rsidRPr="003E0BE3">
        <w:rPr>
          <w:b/>
          <w:bCs w:val="0"/>
          <w:color w:val="EE0000"/>
        </w:rPr>
        <w:t>arrange notice</w:t>
      </w:r>
      <w:r w:rsidR="00FD34B4" w:rsidRPr="00D21538">
        <w:t>.</w:t>
      </w:r>
      <w:r w:rsidR="00446329" w:rsidRPr="00D21538">
        <w:t xml:space="preserve"> </w:t>
      </w:r>
      <w:r w:rsidR="00EA0DA0" w:rsidRPr="00D21538">
        <w:t xml:space="preserve"> </w:t>
      </w:r>
    </w:p>
    <w:p w14:paraId="0CFAEC7B" w14:textId="1DFF0C1B" w:rsidR="009D5FBC" w:rsidRDefault="009D5FBC" w:rsidP="00DA545C">
      <w:pPr>
        <w:pStyle w:val="Minute2"/>
        <w:rPr>
          <w:b/>
          <w:bCs w:val="0"/>
          <w:color w:val="EE0000"/>
        </w:rPr>
      </w:pPr>
      <w:r w:rsidRPr="00DA545C">
        <w:t xml:space="preserve">New contracts – KB </w:t>
      </w:r>
      <w:r w:rsidR="005A59EC" w:rsidRPr="00DA545C">
        <w:t>informed the group that the current allotment contracts were not fit for purpose</w:t>
      </w:r>
      <w:r w:rsidR="00BD69C6" w:rsidRPr="00DA545C">
        <w:t xml:space="preserve"> and need to be re-written and re-issued. It was agreed that a working group could be brought together to design the new contracts. </w:t>
      </w:r>
      <w:r w:rsidR="003764F3" w:rsidRPr="00C222BC">
        <w:rPr>
          <w:b/>
          <w:bCs w:val="0"/>
          <w:color w:val="EE0000"/>
        </w:rPr>
        <w:t>YM to place on agenda for ne</w:t>
      </w:r>
      <w:r w:rsidR="00C222BC">
        <w:rPr>
          <w:b/>
          <w:bCs w:val="0"/>
          <w:color w:val="EE0000"/>
        </w:rPr>
        <w:t>xt</w:t>
      </w:r>
      <w:r w:rsidR="003764F3" w:rsidRPr="00C222BC">
        <w:rPr>
          <w:b/>
          <w:bCs w:val="0"/>
          <w:color w:val="EE0000"/>
        </w:rPr>
        <w:t xml:space="preserve"> full council meeting</w:t>
      </w:r>
    </w:p>
    <w:p w14:paraId="129002C1" w14:textId="0E9047D1" w:rsidR="001613BD" w:rsidRDefault="001613BD" w:rsidP="00DA545C">
      <w:pPr>
        <w:pStyle w:val="Minute2"/>
        <w:rPr>
          <w:b/>
          <w:bCs w:val="0"/>
          <w:color w:val="EE0000"/>
        </w:rPr>
      </w:pPr>
      <w:r w:rsidRPr="00490A47">
        <w:t xml:space="preserve">Water butts </w:t>
      </w:r>
      <w:r w:rsidR="00D330AF" w:rsidRPr="00490A47">
        <w:t>–</w:t>
      </w:r>
      <w:r w:rsidRPr="00490A47">
        <w:t xml:space="preserve"> </w:t>
      </w:r>
      <w:r w:rsidR="00D330AF" w:rsidRPr="00490A47">
        <w:t xml:space="preserve">It was raised that there may be the possibility of </w:t>
      </w:r>
      <w:r w:rsidR="003931FE" w:rsidRPr="00490A47">
        <w:t>water companies providing water butts free of charge for allotments.</w:t>
      </w:r>
      <w:r w:rsidR="003931FE">
        <w:rPr>
          <w:b/>
          <w:bCs w:val="0"/>
          <w:color w:val="EE0000"/>
        </w:rPr>
        <w:t xml:space="preserve"> KB to contact </w:t>
      </w:r>
      <w:proofErr w:type="gramStart"/>
      <w:r w:rsidR="003931FE">
        <w:rPr>
          <w:b/>
          <w:bCs w:val="0"/>
          <w:color w:val="EE0000"/>
        </w:rPr>
        <w:t>South West</w:t>
      </w:r>
      <w:proofErr w:type="gramEnd"/>
      <w:r w:rsidR="003931FE">
        <w:rPr>
          <w:b/>
          <w:bCs w:val="0"/>
          <w:color w:val="EE0000"/>
        </w:rPr>
        <w:t xml:space="preserve"> Water </w:t>
      </w:r>
      <w:r w:rsidR="00490A47">
        <w:rPr>
          <w:b/>
          <w:bCs w:val="0"/>
          <w:color w:val="EE0000"/>
        </w:rPr>
        <w:t>to establish whether such a scheme is available.</w:t>
      </w:r>
      <w:r w:rsidR="00D330AF">
        <w:rPr>
          <w:b/>
          <w:bCs w:val="0"/>
          <w:color w:val="EE0000"/>
        </w:rPr>
        <w:t xml:space="preserve"> </w:t>
      </w:r>
    </w:p>
    <w:p w14:paraId="5CE3F0AD" w14:textId="1EB74BC9" w:rsidR="00545017" w:rsidRPr="00C222BC" w:rsidRDefault="00545017" w:rsidP="00DA545C">
      <w:pPr>
        <w:pStyle w:val="Minute2"/>
        <w:rPr>
          <w:b/>
          <w:bCs w:val="0"/>
          <w:color w:val="EE0000"/>
        </w:rPr>
      </w:pPr>
      <w:r>
        <w:t>Brown Bins –</w:t>
      </w:r>
      <w:r>
        <w:rPr>
          <w:b/>
          <w:bCs w:val="0"/>
          <w:color w:val="EE0000"/>
        </w:rPr>
        <w:t xml:space="preserve"> </w:t>
      </w:r>
      <w:r w:rsidR="00EB5B32" w:rsidRPr="00B3329A">
        <w:t>A</w:t>
      </w:r>
      <w:r w:rsidRPr="00B3329A">
        <w:t xml:space="preserve"> question was asked </w:t>
      </w:r>
      <w:r w:rsidR="00EB5B32" w:rsidRPr="00B3329A">
        <w:t>regarding where the contents of the bro</w:t>
      </w:r>
      <w:r w:rsidR="00B3329A">
        <w:t>w</w:t>
      </w:r>
      <w:r w:rsidR="00EB5B32" w:rsidRPr="00B3329A">
        <w:t xml:space="preserve">n bins are taken and emptied. </w:t>
      </w:r>
      <w:r w:rsidR="00EB5B32">
        <w:rPr>
          <w:b/>
          <w:bCs w:val="0"/>
          <w:color w:val="EE0000"/>
        </w:rPr>
        <w:t xml:space="preserve">KB to </w:t>
      </w:r>
      <w:r w:rsidR="00B3329A">
        <w:rPr>
          <w:b/>
          <w:bCs w:val="0"/>
          <w:color w:val="EE0000"/>
        </w:rPr>
        <w:t xml:space="preserve">find out and report back. </w:t>
      </w:r>
    </w:p>
    <w:p w14:paraId="13275431" w14:textId="77777777" w:rsidR="00783566" w:rsidRPr="00783566" w:rsidRDefault="00783566" w:rsidP="00783566">
      <w:pPr>
        <w:tabs>
          <w:tab w:val="left" w:pos="426"/>
        </w:tabs>
        <w:spacing w:line="360" w:lineRule="auto"/>
        <w:rPr>
          <w:bCs/>
          <w:sz w:val="20"/>
          <w:szCs w:val="22"/>
        </w:rPr>
      </w:pPr>
    </w:p>
    <w:p w14:paraId="6C7049EB" w14:textId="1937A33D" w:rsidR="00A07853" w:rsidRDefault="00070250" w:rsidP="004F249D">
      <w:pPr>
        <w:pStyle w:val="MinuteTitle"/>
      </w:pPr>
      <w:r>
        <w:t>Items and date for next meeting</w:t>
      </w:r>
    </w:p>
    <w:p w14:paraId="622CE696" w14:textId="77777777" w:rsidR="00D63D9B" w:rsidRDefault="003936DE" w:rsidP="00DA545C">
      <w:pPr>
        <w:pStyle w:val="Minute2"/>
      </w:pPr>
      <w:r>
        <w:t>Setting up a seed bank</w:t>
      </w:r>
    </w:p>
    <w:p w14:paraId="6F24EC98" w14:textId="16B20604" w:rsidR="00752813" w:rsidRDefault="00D63D9B" w:rsidP="00DA545C">
      <w:pPr>
        <w:pStyle w:val="Minute2"/>
      </w:pPr>
      <w:r>
        <w:t>Dogs on leads</w:t>
      </w:r>
      <w:r w:rsidR="003061D4">
        <w:t>.</w:t>
      </w:r>
    </w:p>
    <w:p w14:paraId="3ED21811" w14:textId="5EFFBEF5" w:rsidR="00F63CC0" w:rsidRPr="00F022BB" w:rsidRDefault="00D84D21" w:rsidP="00457A9C">
      <w:pPr>
        <w:pStyle w:val="MinuteTitle"/>
        <w:numPr>
          <w:ilvl w:val="0"/>
          <w:numId w:val="0"/>
        </w:numPr>
        <w:ind w:left="360" w:hanging="360"/>
      </w:pPr>
      <w:r>
        <w:t xml:space="preserve">Meeting closed at </w:t>
      </w:r>
      <w:r w:rsidR="00D63D9B">
        <w:t>1.42pm</w:t>
      </w:r>
    </w:p>
    <w:sectPr w:rsidR="00F63CC0" w:rsidRPr="00F022BB">
      <w:headerReference w:type="default" r:id="rId8"/>
      <w:footnotePr>
        <w:pos w:val="beneathText"/>
      </w:footnotePr>
      <w:pgSz w:w="11905" w:h="16837"/>
      <w:pgMar w:top="397" w:right="1077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CFDC6" w14:textId="77777777" w:rsidR="0082207B" w:rsidRDefault="0082207B" w:rsidP="006949A4">
      <w:r>
        <w:separator/>
      </w:r>
    </w:p>
  </w:endnote>
  <w:endnote w:type="continuationSeparator" w:id="0">
    <w:p w14:paraId="4D53D931" w14:textId="77777777" w:rsidR="0082207B" w:rsidRDefault="0082207B" w:rsidP="006949A4">
      <w:r>
        <w:continuationSeparator/>
      </w:r>
    </w:p>
  </w:endnote>
  <w:endnote w:type="continuationNotice" w:id="1">
    <w:p w14:paraId="77BCDCE0" w14:textId="77777777" w:rsidR="0082207B" w:rsidRDefault="008220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887D" w14:textId="77777777" w:rsidR="0082207B" w:rsidRDefault="0082207B" w:rsidP="006949A4">
      <w:r>
        <w:separator/>
      </w:r>
    </w:p>
  </w:footnote>
  <w:footnote w:type="continuationSeparator" w:id="0">
    <w:p w14:paraId="54E3B98D" w14:textId="77777777" w:rsidR="0082207B" w:rsidRDefault="0082207B" w:rsidP="006949A4">
      <w:r>
        <w:continuationSeparator/>
      </w:r>
    </w:p>
  </w:footnote>
  <w:footnote w:type="continuationNotice" w:id="1">
    <w:p w14:paraId="50EAB1E3" w14:textId="77777777" w:rsidR="0082207B" w:rsidRDefault="008220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57E0" w14:textId="77777777" w:rsidR="006949A4" w:rsidRDefault="002D0E9E" w:rsidP="007802A2">
    <w:pPr>
      <w:pStyle w:val="Header"/>
      <w:jc w:val="center"/>
    </w:pPr>
    <w:r>
      <w:t>Yasmeen Moore</w:t>
    </w:r>
    <w:r w:rsidR="007802A2">
      <w:t xml:space="preserve"> – Clerk to the Parish Council</w:t>
    </w:r>
  </w:p>
  <w:p w14:paraId="1475F3B6" w14:textId="77777777" w:rsidR="007802A2" w:rsidRDefault="007802A2" w:rsidP="007802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864"/>
        </w:tabs>
        <w:ind w:left="864" w:hanging="360"/>
      </w:pPr>
    </w:lvl>
  </w:abstractNum>
  <w:abstractNum w:abstractNumId="2" w15:restartNumberingAfterBreak="0">
    <w:nsid w:val="00000004"/>
    <w:multiLevelType w:val="singleLevel"/>
    <w:tmpl w:val="B7FA754A"/>
    <w:name w:val="WW8Num11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2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4403239"/>
    <w:multiLevelType w:val="hybridMultilevel"/>
    <w:tmpl w:val="9B0EF23E"/>
    <w:lvl w:ilvl="0" w:tplc="B254EB4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550B65"/>
    <w:multiLevelType w:val="hybridMultilevel"/>
    <w:tmpl w:val="887C9F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5C55"/>
    <w:multiLevelType w:val="multilevel"/>
    <w:tmpl w:val="1C16C080"/>
    <w:lvl w:ilvl="0">
      <w:start w:val="9"/>
      <w:numFmt w:val="decimal"/>
      <w:pStyle w:val="MinuteTitl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624"/>
      </w:pPr>
      <w:rPr>
        <w:rFonts w:hint="default"/>
        <w:b w:val="0"/>
        <w:bCs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3A1AF1"/>
    <w:multiLevelType w:val="multilevel"/>
    <w:tmpl w:val="D4BCB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Minute2"/>
      <w:lvlText w:val="%1.%2.%3."/>
      <w:lvlJc w:val="left"/>
      <w:pPr>
        <w:ind w:left="122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01653"/>
    <w:multiLevelType w:val="hybridMultilevel"/>
    <w:tmpl w:val="1E341C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B1AF3"/>
    <w:multiLevelType w:val="hybridMultilevel"/>
    <w:tmpl w:val="199E3F1C"/>
    <w:lvl w:ilvl="0" w:tplc="1FAC5CE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A79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704816"/>
    <w:multiLevelType w:val="hybridMultilevel"/>
    <w:tmpl w:val="78BC2DF0"/>
    <w:lvl w:ilvl="0" w:tplc="EE2A5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2F3D7C0B"/>
    <w:multiLevelType w:val="hybridMultilevel"/>
    <w:tmpl w:val="8CE4B04C"/>
    <w:lvl w:ilvl="0" w:tplc="05AE27D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34C4C"/>
    <w:multiLevelType w:val="hybridMultilevel"/>
    <w:tmpl w:val="6B7CF35E"/>
    <w:lvl w:ilvl="0" w:tplc="C9D2339C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54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3469CF"/>
    <w:multiLevelType w:val="hybridMultilevel"/>
    <w:tmpl w:val="510222D6"/>
    <w:lvl w:ilvl="0" w:tplc="BC84C4F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5703C"/>
    <w:multiLevelType w:val="hybridMultilevel"/>
    <w:tmpl w:val="108E5C10"/>
    <w:lvl w:ilvl="0" w:tplc="C48E0B2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71D0975"/>
    <w:multiLevelType w:val="hybridMultilevel"/>
    <w:tmpl w:val="008E9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A3B4D"/>
    <w:multiLevelType w:val="hybridMultilevel"/>
    <w:tmpl w:val="4EE6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61625"/>
    <w:multiLevelType w:val="hybridMultilevel"/>
    <w:tmpl w:val="F0A8EE4E"/>
    <w:lvl w:ilvl="0" w:tplc="CE08BCB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DC74842"/>
    <w:multiLevelType w:val="hybridMultilevel"/>
    <w:tmpl w:val="E01A0628"/>
    <w:lvl w:ilvl="0" w:tplc="E27A19D2">
      <w:start w:val="1"/>
      <w:numFmt w:val="lowerLetter"/>
      <w:lvlText w:val="%1."/>
      <w:lvlJc w:val="left"/>
      <w:pPr>
        <w:ind w:left="113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 w15:restartNumberingAfterBreak="0">
    <w:nsid w:val="419C4F5D"/>
    <w:multiLevelType w:val="hybridMultilevel"/>
    <w:tmpl w:val="DB38B77E"/>
    <w:lvl w:ilvl="0" w:tplc="E84E825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" w15:restartNumberingAfterBreak="0">
    <w:nsid w:val="43462039"/>
    <w:multiLevelType w:val="hybridMultilevel"/>
    <w:tmpl w:val="EA54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11638"/>
    <w:multiLevelType w:val="hybridMultilevel"/>
    <w:tmpl w:val="3E6E875E"/>
    <w:lvl w:ilvl="0" w:tplc="3DD68D2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C6EEE"/>
    <w:multiLevelType w:val="multilevel"/>
    <w:tmpl w:val="2EE68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B3622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D17BBE"/>
    <w:multiLevelType w:val="hybridMultilevel"/>
    <w:tmpl w:val="82C650E2"/>
    <w:lvl w:ilvl="0" w:tplc="40E05A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254587"/>
    <w:multiLevelType w:val="hybridMultilevel"/>
    <w:tmpl w:val="0428DD9E"/>
    <w:lvl w:ilvl="0" w:tplc="6BD2DA86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2A23DE0"/>
    <w:multiLevelType w:val="hybridMultilevel"/>
    <w:tmpl w:val="F38CFAEE"/>
    <w:lvl w:ilvl="0" w:tplc="51E8866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9" w15:restartNumberingAfterBreak="0">
    <w:nsid w:val="6AC42925"/>
    <w:multiLevelType w:val="hybridMultilevel"/>
    <w:tmpl w:val="612C743C"/>
    <w:lvl w:ilvl="0" w:tplc="9AD428BE">
      <w:start w:val="1"/>
      <w:numFmt w:val="lowerLetter"/>
      <w:lvlText w:val="%1."/>
      <w:lvlJc w:val="left"/>
      <w:pPr>
        <w:ind w:left="792" w:hanging="360"/>
      </w:pPr>
      <w:rPr>
        <w:rFonts w:eastAsia="Arial Unicode MS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FB12398"/>
    <w:multiLevelType w:val="hybridMultilevel"/>
    <w:tmpl w:val="4FB43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B172A"/>
    <w:multiLevelType w:val="hybridMultilevel"/>
    <w:tmpl w:val="17C2E338"/>
    <w:lvl w:ilvl="0" w:tplc="68C600B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77385EE9"/>
    <w:multiLevelType w:val="hybridMultilevel"/>
    <w:tmpl w:val="8CE6CE92"/>
    <w:lvl w:ilvl="0" w:tplc="8982B2E4">
      <w:start w:val="3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7AB8478A"/>
    <w:multiLevelType w:val="hybridMultilevel"/>
    <w:tmpl w:val="2456518E"/>
    <w:lvl w:ilvl="0" w:tplc="F6EC6968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 w15:restartNumberingAfterBreak="0">
    <w:nsid w:val="7F0B2661"/>
    <w:multiLevelType w:val="hybridMultilevel"/>
    <w:tmpl w:val="3F2E58B0"/>
    <w:lvl w:ilvl="0" w:tplc="F6BE77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193843"/>
    <w:multiLevelType w:val="hybridMultilevel"/>
    <w:tmpl w:val="135CECB8"/>
    <w:lvl w:ilvl="0" w:tplc="B7305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368685">
    <w:abstractNumId w:val="31"/>
  </w:num>
  <w:num w:numId="2" w16cid:durableId="1390222730">
    <w:abstractNumId w:val="32"/>
  </w:num>
  <w:num w:numId="3" w16cid:durableId="1929656336">
    <w:abstractNumId w:val="5"/>
  </w:num>
  <w:num w:numId="4" w16cid:durableId="162360327">
    <w:abstractNumId w:val="28"/>
  </w:num>
  <w:num w:numId="5" w16cid:durableId="279459070">
    <w:abstractNumId w:val="33"/>
  </w:num>
  <w:num w:numId="6" w16cid:durableId="888034027">
    <w:abstractNumId w:val="26"/>
  </w:num>
  <w:num w:numId="7" w16cid:durableId="1421490503">
    <w:abstractNumId w:val="21"/>
  </w:num>
  <w:num w:numId="8" w16cid:durableId="505442244">
    <w:abstractNumId w:val="20"/>
  </w:num>
  <w:num w:numId="9" w16cid:durableId="2091344397">
    <w:abstractNumId w:val="29"/>
  </w:num>
  <w:num w:numId="10" w16cid:durableId="1411660811">
    <w:abstractNumId w:val="16"/>
  </w:num>
  <w:num w:numId="11" w16cid:durableId="696658483">
    <w:abstractNumId w:val="8"/>
  </w:num>
  <w:num w:numId="12" w16cid:durableId="278148430">
    <w:abstractNumId w:val="23"/>
  </w:num>
  <w:num w:numId="13" w16cid:durableId="535431415">
    <w:abstractNumId w:val="34"/>
  </w:num>
  <w:num w:numId="14" w16cid:durableId="723019772">
    <w:abstractNumId w:val="4"/>
  </w:num>
  <w:num w:numId="15" w16cid:durableId="2075083044">
    <w:abstractNumId w:val="15"/>
  </w:num>
  <w:num w:numId="16" w16cid:durableId="1378818902">
    <w:abstractNumId w:val="35"/>
  </w:num>
  <w:num w:numId="17" w16cid:durableId="2069181747">
    <w:abstractNumId w:val="13"/>
  </w:num>
  <w:num w:numId="18" w16cid:durableId="460416791">
    <w:abstractNumId w:val="12"/>
  </w:num>
  <w:num w:numId="19" w16cid:durableId="275601162">
    <w:abstractNumId w:val="10"/>
  </w:num>
  <w:num w:numId="20" w16cid:durableId="428160512">
    <w:abstractNumId w:val="11"/>
  </w:num>
  <w:num w:numId="21" w16cid:durableId="715812969">
    <w:abstractNumId w:val="18"/>
  </w:num>
  <w:num w:numId="22" w16cid:durableId="1906988922">
    <w:abstractNumId w:val="14"/>
  </w:num>
  <w:num w:numId="23" w16cid:durableId="889807403">
    <w:abstractNumId w:val="25"/>
  </w:num>
  <w:num w:numId="24" w16cid:durableId="2059546081">
    <w:abstractNumId w:val="22"/>
  </w:num>
  <w:num w:numId="25" w16cid:durableId="1734813688">
    <w:abstractNumId w:val="6"/>
  </w:num>
  <w:num w:numId="26" w16cid:durableId="123623966">
    <w:abstractNumId w:val="30"/>
  </w:num>
  <w:num w:numId="27" w16cid:durableId="1765497608">
    <w:abstractNumId w:val="24"/>
  </w:num>
  <w:num w:numId="28" w16cid:durableId="562982682">
    <w:abstractNumId w:val="6"/>
    <w:lvlOverride w:ilvl="0">
      <w:lvl w:ilvl="0">
        <w:start w:val="1"/>
        <w:numFmt w:val="decimal"/>
        <w:pStyle w:val="MinuteTitle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851" w:hanging="624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1213" w:hanging="504"/>
        </w:pPr>
        <w:rPr>
          <w:rFonts w:hint="default"/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227765159">
    <w:abstractNumId w:val="17"/>
  </w:num>
  <w:num w:numId="30" w16cid:durableId="129130282">
    <w:abstractNumId w:val="9"/>
  </w:num>
  <w:num w:numId="31" w16cid:durableId="1384871277">
    <w:abstractNumId w:val="7"/>
  </w:num>
  <w:num w:numId="32" w16cid:durableId="761268892">
    <w:abstractNumId w:val="27"/>
  </w:num>
  <w:num w:numId="33" w16cid:durableId="166693271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F8"/>
    <w:rsid w:val="00001443"/>
    <w:rsid w:val="000018C3"/>
    <w:rsid w:val="0000337F"/>
    <w:rsid w:val="00003DF0"/>
    <w:rsid w:val="00004035"/>
    <w:rsid w:val="000046CD"/>
    <w:rsid w:val="00007FBE"/>
    <w:rsid w:val="00011598"/>
    <w:rsid w:val="00013AEC"/>
    <w:rsid w:val="00014838"/>
    <w:rsid w:val="00020FEB"/>
    <w:rsid w:val="000214B5"/>
    <w:rsid w:val="000223F0"/>
    <w:rsid w:val="00025BFE"/>
    <w:rsid w:val="00026555"/>
    <w:rsid w:val="00026C05"/>
    <w:rsid w:val="000276A4"/>
    <w:rsid w:val="0002773A"/>
    <w:rsid w:val="00027B2F"/>
    <w:rsid w:val="00033756"/>
    <w:rsid w:val="000341AA"/>
    <w:rsid w:val="000342C7"/>
    <w:rsid w:val="00037088"/>
    <w:rsid w:val="000377C2"/>
    <w:rsid w:val="00040A2D"/>
    <w:rsid w:val="0004447E"/>
    <w:rsid w:val="00044C63"/>
    <w:rsid w:val="00045315"/>
    <w:rsid w:val="000508ED"/>
    <w:rsid w:val="0005652F"/>
    <w:rsid w:val="0005674F"/>
    <w:rsid w:val="000567C8"/>
    <w:rsid w:val="0005691D"/>
    <w:rsid w:val="00056FFD"/>
    <w:rsid w:val="00057C27"/>
    <w:rsid w:val="0006044B"/>
    <w:rsid w:val="0006102E"/>
    <w:rsid w:val="00061A2F"/>
    <w:rsid w:val="00064054"/>
    <w:rsid w:val="0006468B"/>
    <w:rsid w:val="00070250"/>
    <w:rsid w:val="00072A2B"/>
    <w:rsid w:val="00073AFB"/>
    <w:rsid w:val="00075A52"/>
    <w:rsid w:val="000762FA"/>
    <w:rsid w:val="00076C17"/>
    <w:rsid w:val="000775E5"/>
    <w:rsid w:val="00077F54"/>
    <w:rsid w:val="00080D74"/>
    <w:rsid w:val="0008152E"/>
    <w:rsid w:val="00083362"/>
    <w:rsid w:val="00083ED4"/>
    <w:rsid w:val="00084021"/>
    <w:rsid w:val="00084FB5"/>
    <w:rsid w:val="00085615"/>
    <w:rsid w:val="00087818"/>
    <w:rsid w:val="0009084C"/>
    <w:rsid w:val="00091B10"/>
    <w:rsid w:val="00091B9D"/>
    <w:rsid w:val="000929BF"/>
    <w:rsid w:val="000935F5"/>
    <w:rsid w:val="0009411E"/>
    <w:rsid w:val="00094352"/>
    <w:rsid w:val="0009573E"/>
    <w:rsid w:val="00095B78"/>
    <w:rsid w:val="00096AF5"/>
    <w:rsid w:val="00097917"/>
    <w:rsid w:val="000A1E16"/>
    <w:rsid w:val="000A1F50"/>
    <w:rsid w:val="000A23AC"/>
    <w:rsid w:val="000A421E"/>
    <w:rsid w:val="000A4EA1"/>
    <w:rsid w:val="000A50E4"/>
    <w:rsid w:val="000B0ACC"/>
    <w:rsid w:val="000B0E59"/>
    <w:rsid w:val="000B3509"/>
    <w:rsid w:val="000B40CE"/>
    <w:rsid w:val="000B6132"/>
    <w:rsid w:val="000B674B"/>
    <w:rsid w:val="000B7B4E"/>
    <w:rsid w:val="000C26E3"/>
    <w:rsid w:val="000C2FB6"/>
    <w:rsid w:val="000C40C3"/>
    <w:rsid w:val="000C7721"/>
    <w:rsid w:val="000D0617"/>
    <w:rsid w:val="000D2570"/>
    <w:rsid w:val="000D4EFE"/>
    <w:rsid w:val="000D580C"/>
    <w:rsid w:val="000D5B7D"/>
    <w:rsid w:val="000D64FA"/>
    <w:rsid w:val="000D70CC"/>
    <w:rsid w:val="000E3ECD"/>
    <w:rsid w:val="000E3F32"/>
    <w:rsid w:val="000E4DB4"/>
    <w:rsid w:val="000E55FB"/>
    <w:rsid w:val="000E680B"/>
    <w:rsid w:val="000E7B4F"/>
    <w:rsid w:val="000F1AA2"/>
    <w:rsid w:val="000F1CC4"/>
    <w:rsid w:val="000F25F4"/>
    <w:rsid w:val="000F2D19"/>
    <w:rsid w:val="000F4885"/>
    <w:rsid w:val="000F7338"/>
    <w:rsid w:val="001057A9"/>
    <w:rsid w:val="00107205"/>
    <w:rsid w:val="001102C8"/>
    <w:rsid w:val="001103F0"/>
    <w:rsid w:val="00111996"/>
    <w:rsid w:val="0011357F"/>
    <w:rsid w:val="00115F1D"/>
    <w:rsid w:val="0011718C"/>
    <w:rsid w:val="0012170C"/>
    <w:rsid w:val="00123035"/>
    <w:rsid w:val="001255A5"/>
    <w:rsid w:val="0012753C"/>
    <w:rsid w:val="00127D4F"/>
    <w:rsid w:val="00127EFA"/>
    <w:rsid w:val="001319BA"/>
    <w:rsid w:val="0013314B"/>
    <w:rsid w:val="001335BB"/>
    <w:rsid w:val="001337FF"/>
    <w:rsid w:val="0013470B"/>
    <w:rsid w:val="00134CF6"/>
    <w:rsid w:val="00135CA6"/>
    <w:rsid w:val="0014108A"/>
    <w:rsid w:val="00144EFC"/>
    <w:rsid w:val="001474A9"/>
    <w:rsid w:val="00150D7B"/>
    <w:rsid w:val="00151736"/>
    <w:rsid w:val="00151FAB"/>
    <w:rsid w:val="0015355D"/>
    <w:rsid w:val="001535EB"/>
    <w:rsid w:val="001537D1"/>
    <w:rsid w:val="00153839"/>
    <w:rsid w:val="00154E9C"/>
    <w:rsid w:val="00155787"/>
    <w:rsid w:val="00155E15"/>
    <w:rsid w:val="001600AA"/>
    <w:rsid w:val="00160F53"/>
    <w:rsid w:val="00160F80"/>
    <w:rsid w:val="001613BD"/>
    <w:rsid w:val="0016330A"/>
    <w:rsid w:val="00164496"/>
    <w:rsid w:val="00166136"/>
    <w:rsid w:val="00173C5B"/>
    <w:rsid w:val="00176737"/>
    <w:rsid w:val="00177F59"/>
    <w:rsid w:val="0018295E"/>
    <w:rsid w:val="001845F8"/>
    <w:rsid w:val="00184785"/>
    <w:rsid w:val="001854F8"/>
    <w:rsid w:val="00186E9B"/>
    <w:rsid w:val="00190CDD"/>
    <w:rsid w:val="001921A8"/>
    <w:rsid w:val="0019392F"/>
    <w:rsid w:val="00195564"/>
    <w:rsid w:val="00196B9A"/>
    <w:rsid w:val="00197647"/>
    <w:rsid w:val="001A51A1"/>
    <w:rsid w:val="001A6C39"/>
    <w:rsid w:val="001A761F"/>
    <w:rsid w:val="001B1C13"/>
    <w:rsid w:val="001B41AC"/>
    <w:rsid w:val="001B537F"/>
    <w:rsid w:val="001C44EF"/>
    <w:rsid w:val="001C4EBF"/>
    <w:rsid w:val="001C7ED6"/>
    <w:rsid w:val="001D03AD"/>
    <w:rsid w:val="001D127B"/>
    <w:rsid w:val="001D2880"/>
    <w:rsid w:val="001D306F"/>
    <w:rsid w:val="001D5513"/>
    <w:rsid w:val="001D79C8"/>
    <w:rsid w:val="001E04C1"/>
    <w:rsid w:val="001E0EFE"/>
    <w:rsid w:val="001E1615"/>
    <w:rsid w:val="001E2402"/>
    <w:rsid w:val="001E6605"/>
    <w:rsid w:val="001E75F9"/>
    <w:rsid w:val="001F0B54"/>
    <w:rsid w:val="001F314C"/>
    <w:rsid w:val="001F4CE0"/>
    <w:rsid w:val="001F58CC"/>
    <w:rsid w:val="001F5A72"/>
    <w:rsid w:val="001F5C07"/>
    <w:rsid w:val="001F5D6D"/>
    <w:rsid w:val="001F7213"/>
    <w:rsid w:val="001F7893"/>
    <w:rsid w:val="00200011"/>
    <w:rsid w:val="00202523"/>
    <w:rsid w:val="00202E02"/>
    <w:rsid w:val="00204D89"/>
    <w:rsid w:val="00205880"/>
    <w:rsid w:val="00206E1A"/>
    <w:rsid w:val="00207876"/>
    <w:rsid w:val="00207D51"/>
    <w:rsid w:val="002103CA"/>
    <w:rsid w:val="00210F79"/>
    <w:rsid w:val="002129B1"/>
    <w:rsid w:val="00217CAA"/>
    <w:rsid w:val="00217F88"/>
    <w:rsid w:val="002215E2"/>
    <w:rsid w:val="002221C9"/>
    <w:rsid w:val="002232BA"/>
    <w:rsid w:val="00223CC0"/>
    <w:rsid w:val="00224C17"/>
    <w:rsid w:val="0022569A"/>
    <w:rsid w:val="0022756D"/>
    <w:rsid w:val="00227944"/>
    <w:rsid w:val="00227D7F"/>
    <w:rsid w:val="0023327E"/>
    <w:rsid w:val="00234029"/>
    <w:rsid w:val="00234952"/>
    <w:rsid w:val="00235D05"/>
    <w:rsid w:val="00237545"/>
    <w:rsid w:val="002375C6"/>
    <w:rsid w:val="0024020B"/>
    <w:rsid w:val="00240D0F"/>
    <w:rsid w:val="0024199A"/>
    <w:rsid w:val="00241D64"/>
    <w:rsid w:val="00242C04"/>
    <w:rsid w:val="00244163"/>
    <w:rsid w:val="00245C06"/>
    <w:rsid w:val="00245E35"/>
    <w:rsid w:val="00255DF0"/>
    <w:rsid w:val="00260791"/>
    <w:rsid w:val="00260D43"/>
    <w:rsid w:val="002656E6"/>
    <w:rsid w:val="002656E9"/>
    <w:rsid w:val="00265BD8"/>
    <w:rsid w:val="00265E1B"/>
    <w:rsid w:val="00266B44"/>
    <w:rsid w:val="00267585"/>
    <w:rsid w:val="002704A8"/>
    <w:rsid w:val="00274544"/>
    <w:rsid w:val="00275804"/>
    <w:rsid w:val="00281C7D"/>
    <w:rsid w:val="00282A8E"/>
    <w:rsid w:val="002833FE"/>
    <w:rsid w:val="002842AA"/>
    <w:rsid w:val="002878A2"/>
    <w:rsid w:val="00291689"/>
    <w:rsid w:val="00293C2E"/>
    <w:rsid w:val="00294F28"/>
    <w:rsid w:val="00296B28"/>
    <w:rsid w:val="002A146F"/>
    <w:rsid w:val="002A14EE"/>
    <w:rsid w:val="002A359C"/>
    <w:rsid w:val="002A3A54"/>
    <w:rsid w:val="002A3EDE"/>
    <w:rsid w:val="002A4000"/>
    <w:rsid w:val="002A4E42"/>
    <w:rsid w:val="002A50D0"/>
    <w:rsid w:val="002A6436"/>
    <w:rsid w:val="002B0314"/>
    <w:rsid w:val="002B1762"/>
    <w:rsid w:val="002B1BC7"/>
    <w:rsid w:val="002B3756"/>
    <w:rsid w:val="002B6D09"/>
    <w:rsid w:val="002B7CF6"/>
    <w:rsid w:val="002C099A"/>
    <w:rsid w:val="002C0B96"/>
    <w:rsid w:val="002C3880"/>
    <w:rsid w:val="002C673B"/>
    <w:rsid w:val="002D0C45"/>
    <w:rsid w:val="002D0E9E"/>
    <w:rsid w:val="002D0FBC"/>
    <w:rsid w:val="002D5199"/>
    <w:rsid w:val="002D6FA5"/>
    <w:rsid w:val="002D6FB1"/>
    <w:rsid w:val="002D7024"/>
    <w:rsid w:val="002D796C"/>
    <w:rsid w:val="002E0CB2"/>
    <w:rsid w:val="002E150B"/>
    <w:rsid w:val="002E1CF9"/>
    <w:rsid w:val="002E37C0"/>
    <w:rsid w:val="002E5885"/>
    <w:rsid w:val="002E5DEF"/>
    <w:rsid w:val="002E5E2D"/>
    <w:rsid w:val="002E643A"/>
    <w:rsid w:val="002E6502"/>
    <w:rsid w:val="002E70F7"/>
    <w:rsid w:val="002E71CA"/>
    <w:rsid w:val="002F0858"/>
    <w:rsid w:val="002F1111"/>
    <w:rsid w:val="002F1A11"/>
    <w:rsid w:val="002F27B9"/>
    <w:rsid w:val="002F3179"/>
    <w:rsid w:val="002F60F6"/>
    <w:rsid w:val="00300FB0"/>
    <w:rsid w:val="003010F4"/>
    <w:rsid w:val="00302160"/>
    <w:rsid w:val="0030296F"/>
    <w:rsid w:val="00303004"/>
    <w:rsid w:val="00305563"/>
    <w:rsid w:val="003061D4"/>
    <w:rsid w:val="00307094"/>
    <w:rsid w:val="0031249A"/>
    <w:rsid w:val="00312561"/>
    <w:rsid w:val="00313AFE"/>
    <w:rsid w:val="00315468"/>
    <w:rsid w:val="0031625D"/>
    <w:rsid w:val="00317944"/>
    <w:rsid w:val="00323006"/>
    <w:rsid w:val="00326CC3"/>
    <w:rsid w:val="00326DCB"/>
    <w:rsid w:val="0033151E"/>
    <w:rsid w:val="003315B1"/>
    <w:rsid w:val="00332317"/>
    <w:rsid w:val="003329D1"/>
    <w:rsid w:val="00332D64"/>
    <w:rsid w:val="00333294"/>
    <w:rsid w:val="003332D4"/>
    <w:rsid w:val="00333EE6"/>
    <w:rsid w:val="0033493F"/>
    <w:rsid w:val="003371B7"/>
    <w:rsid w:val="00337FBC"/>
    <w:rsid w:val="00341ADF"/>
    <w:rsid w:val="0034341A"/>
    <w:rsid w:val="00344294"/>
    <w:rsid w:val="003444C1"/>
    <w:rsid w:val="003449B2"/>
    <w:rsid w:val="003501BC"/>
    <w:rsid w:val="0035043A"/>
    <w:rsid w:val="00350D19"/>
    <w:rsid w:val="00350FA1"/>
    <w:rsid w:val="003525F9"/>
    <w:rsid w:val="00352CE9"/>
    <w:rsid w:val="00352E7E"/>
    <w:rsid w:val="00353DC0"/>
    <w:rsid w:val="00354E3D"/>
    <w:rsid w:val="0035620F"/>
    <w:rsid w:val="0035646F"/>
    <w:rsid w:val="00357EEB"/>
    <w:rsid w:val="00360288"/>
    <w:rsid w:val="00362F45"/>
    <w:rsid w:val="00363D0B"/>
    <w:rsid w:val="003658CC"/>
    <w:rsid w:val="003659E7"/>
    <w:rsid w:val="00367B3D"/>
    <w:rsid w:val="003703A0"/>
    <w:rsid w:val="0037053B"/>
    <w:rsid w:val="00372FCD"/>
    <w:rsid w:val="00373185"/>
    <w:rsid w:val="00374EF1"/>
    <w:rsid w:val="00375A3A"/>
    <w:rsid w:val="003764F3"/>
    <w:rsid w:val="003767B4"/>
    <w:rsid w:val="00380B64"/>
    <w:rsid w:val="00381C2F"/>
    <w:rsid w:val="00381CF2"/>
    <w:rsid w:val="0038208E"/>
    <w:rsid w:val="00383902"/>
    <w:rsid w:val="00383B9C"/>
    <w:rsid w:val="00383C86"/>
    <w:rsid w:val="00385837"/>
    <w:rsid w:val="003901A6"/>
    <w:rsid w:val="003905F5"/>
    <w:rsid w:val="00390F26"/>
    <w:rsid w:val="003913EF"/>
    <w:rsid w:val="00391413"/>
    <w:rsid w:val="00391CDB"/>
    <w:rsid w:val="00392ABF"/>
    <w:rsid w:val="00392EF6"/>
    <w:rsid w:val="00393176"/>
    <w:rsid w:val="003931FE"/>
    <w:rsid w:val="003936DE"/>
    <w:rsid w:val="00394A87"/>
    <w:rsid w:val="003A2753"/>
    <w:rsid w:val="003A2BFF"/>
    <w:rsid w:val="003A330C"/>
    <w:rsid w:val="003A3BAF"/>
    <w:rsid w:val="003A3DF2"/>
    <w:rsid w:val="003A6904"/>
    <w:rsid w:val="003A6CC4"/>
    <w:rsid w:val="003B0512"/>
    <w:rsid w:val="003B1702"/>
    <w:rsid w:val="003B4BE6"/>
    <w:rsid w:val="003B59DA"/>
    <w:rsid w:val="003B5C26"/>
    <w:rsid w:val="003C19AE"/>
    <w:rsid w:val="003C7DE4"/>
    <w:rsid w:val="003D26D1"/>
    <w:rsid w:val="003D2EFE"/>
    <w:rsid w:val="003D3C0C"/>
    <w:rsid w:val="003D75DE"/>
    <w:rsid w:val="003E0BE3"/>
    <w:rsid w:val="003E1136"/>
    <w:rsid w:val="003E4045"/>
    <w:rsid w:val="003E45CE"/>
    <w:rsid w:val="003E73A5"/>
    <w:rsid w:val="003E7630"/>
    <w:rsid w:val="003E7C3D"/>
    <w:rsid w:val="003E7C47"/>
    <w:rsid w:val="003F0C12"/>
    <w:rsid w:val="003F23A1"/>
    <w:rsid w:val="003F396B"/>
    <w:rsid w:val="003F3AE0"/>
    <w:rsid w:val="003F40A9"/>
    <w:rsid w:val="003F4923"/>
    <w:rsid w:val="003F607E"/>
    <w:rsid w:val="004009A1"/>
    <w:rsid w:val="00400AB9"/>
    <w:rsid w:val="004058B6"/>
    <w:rsid w:val="0040665A"/>
    <w:rsid w:val="004068D5"/>
    <w:rsid w:val="00411016"/>
    <w:rsid w:val="00411FEB"/>
    <w:rsid w:val="00412325"/>
    <w:rsid w:val="004140F1"/>
    <w:rsid w:val="00416878"/>
    <w:rsid w:val="0042041C"/>
    <w:rsid w:val="00421000"/>
    <w:rsid w:val="0042240D"/>
    <w:rsid w:val="004226B5"/>
    <w:rsid w:val="004236ED"/>
    <w:rsid w:val="00423C92"/>
    <w:rsid w:val="0042410B"/>
    <w:rsid w:val="004274B3"/>
    <w:rsid w:val="00430454"/>
    <w:rsid w:val="00430ACE"/>
    <w:rsid w:val="00430DED"/>
    <w:rsid w:val="00431A7A"/>
    <w:rsid w:val="0043207F"/>
    <w:rsid w:val="0043491E"/>
    <w:rsid w:val="00435AD6"/>
    <w:rsid w:val="00441400"/>
    <w:rsid w:val="00442065"/>
    <w:rsid w:val="00445A2B"/>
    <w:rsid w:val="00446258"/>
    <w:rsid w:val="00446329"/>
    <w:rsid w:val="00446BCC"/>
    <w:rsid w:val="0044717C"/>
    <w:rsid w:val="00447F6F"/>
    <w:rsid w:val="004546B0"/>
    <w:rsid w:val="00454ADA"/>
    <w:rsid w:val="00454C89"/>
    <w:rsid w:val="004560FB"/>
    <w:rsid w:val="00457606"/>
    <w:rsid w:val="00457A9C"/>
    <w:rsid w:val="00457F88"/>
    <w:rsid w:val="00460890"/>
    <w:rsid w:val="004609C7"/>
    <w:rsid w:val="00460B38"/>
    <w:rsid w:val="00460BC2"/>
    <w:rsid w:val="004633F7"/>
    <w:rsid w:val="0046351F"/>
    <w:rsid w:val="00463EE7"/>
    <w:rsid w:val="00466627"/>
    <w:rsid w:val="00467626"/>
    <w:rsid w:val="00472E9E"/>
    <w:rsid w:val="00473FEC"/>
    <w:rsid w:val="00476261"/>
    <w:rsid w:val="00477286"/>
    <w:rsid w:val="00477296"/>
    <w:rsid w:val="004772F7"/>
    <w:rsid w:val="0048146F"/>
    <w:rsid w:val="00482325"/>
    <w:rsid w:val="0048268F"/>
    <w:rsid w:val="004851E7"/>
    <w:rsid w:val="00485461"/>
    <w:rsid w:val="00485C0E"/>
    <w:rsid w:val="00485F0D"/>
    <w:rsid w:val="00486B5E"/>
    <w:rsid w:val="00486DED"/>
    <w:rsid w:val="004903C1"/>
    <w:rsid w:val="00490A47"/>
    <w:rsid w:val="00490FA6"/>
    <w:rsid w:val="00491C98"/>
    <w:rsid w:val="004951D9"/>
    <w:rsid w:val="0049661C"/>
    <w:rsid w:val="004A01E9"/>
    <w:rsid w:val="004A068E"/>
    <w:rsid w:val="004A0E1A"/>
    <w:rsid w:val="004A3F82"/>
    <w:rsid w:val="004A4BAE"/>
    <w:rsid w:val="004A5884"/>
    <w:rsid w:val="004A7037"/>
    <w:rsid w:val="004B00F8"/>
    <w:rsid w:val="004B01B4"/>
    <w:rsid w:val="004B2C1D"/>
    <w:rsid w:val="004B3088"/>
    <w:rsid w:val="004B32A2"/>
    <w:rsid w:val="004B46F8"/>
    <w:rsid w:val="004B4A38"/>
    <w:rsid w:val="004B55DA"/>
    <w:rsid w:val="004B65BA"/>
    <w:rsid w:val="004B6EC3"/>
    <w:rsid w:val="004C232B"/>
    <w:rsid w:val="004C2E82"/>
    <w:rsid w:val="004C37DD"/>
    <w:rsid w:val="004C450D"/>
    <w:rsid w:val="004D10E1"/>
    <w:rsid w:val="004D2F80"/>
    <w:rsid w:val="004D319E"/>
    <w:rsid w:val="004E1DE1"/>
    <w:rsid w:val="004E28EF"/>
    <w:rsid w:val="004E2B29"/>
    <w:rsid w:val="004E36CB"/>
    <w:rsid w:val="004E48C4"/>
    <w:rsid w:val="004E5437"/>
    <w:rsid w:val="004E7D85"/>
    <w:rsid w:val="004E7E3B"/>
    <w:rsid w:val="004F1D83"/>
    <w:rsid w:val="004F2256"/>
    <w:rsid w:val="004F249D"/>
    <w:rsid w:val="004F4180"/>
    <w:rsid w:val="004F55C8"/>
    <w:rsid w:val="004F5639"/>
    <w:rsid w:val="004F59EA"/>
    <w:rsid w:val="004F7941"/>
    <w:rsid w:val="0050016E"/>
    <w:rsid w:val="00500781"/>
    <w:rsid w:val="00503FF9"/>
    <w:rsid w:val="0050785B"/>
    <w:rsid w:val="005079B1"/>
    <w:rsid w:val="00514950"/>
    <w:rsid w:val="00515DE5"/>
    <w:rsid w:val="00515F98"/>
    <w:rsid w:val="0051789F"/>
    <w:rsid w:val="00521EAF"/>
    <w:rsid w:val="00522A37"/>
    <w:rsid w:val="00523440"/>
    <w:rsid w:val="0052365A"/>
    <w:rsid w:val="00525D66"/>
    <w:rsid w:val="00526108"/>
    <w:rsid w:val="005277E2"/>
    <w:rsid w:val="00531C9B"/>
    <w:rsid w:val="00532261"/>
    <w:rsid w:val="00533324"/>
    <w:rsid w:val="00534D07"/>
    <w:rsid w:val="005373B9"/>
    <w:rsid w:val="00540322"/>
    <w:rsid w:val="00540609"/>
    <w:rsid w:val="00541830"/>
    <w:rsid w:val="005429A5"/>
    <w:rsid w:val="00543B06"/>
    <w:rsid w:val="0054492A"/>
    <w:rsid w:val="00545017"/>
    <w:rsid w:val="00546033"/>
    <w:rsid w:val="00546113"/>
    <w:rsid w:val="005470AA"/>
    <w:rsid w:val="005470B6"/>
    <w:rsid w:val="005506D3"/>
    <w:rsid w:val="005517E4"/>
    <w:rsid w:val="00552EFD"/>
    <w:rsid w:val="00552F31"/>
    <w:rsid w:val="0055336A"/>
    <w:rsid w:val="005537C3"/>
    <w:rsid w:val="0056162A"/>
    <w:rsid w:val="00561A0A"/>
    <w:rsid w:val="0056245E"/>
    <w:rsid w:val="0056442C"/>
    <w:rsid w:val="005661CA"/>
    <w:rsid w:val="00566761"/>
    <w:rsid w:val="00566F6E"/>
    <w:rsid w:val="00573449"/>
    <w:rsid w:val="00573E53"/>
    <w:rsid w:val="00573ED7"/>
    <w:rsid w:val="005755CD"/>
    <w:rsid w:val="00575BD8"/>
    <w:rsid w:val="0058228E"/>
    <w:rsid w:val="00584EB5"/>
    <w:rsid w:val="005853B8"/>
    <w:rsid w:val="00590089"/>
    <w:rsid w:val="0059102E"/>
    <w:rsid w:val="005913E1"/>
    <w:rsid w:val="00592749"/>
    <w:rsid w:val="00592D41"/>
    <w:rsid w:val="00593946"/>
    <w:rsid w:val="0059405C"/>
    <w:rsid w:val="00596080"/>
    <w:rsid w:val="005974E7"/>
    <w:rsid w:val="005A27A6"/>
    <w:rsid w:val="005A59EC"/>
    <w:rsid w:val="005A5C70"/>
    <w:rsid w:val="005B0AD7"/>
    <w:rsid w:val="005B0BE3"/>
    <w:rsid w:val="005B173C"/>
    <w:rsid w:val="005B392C"/>
    <w:rsid w:val="005B5DA6"/>
    <w:rsid w:val="005B5E72"/>
    <w:rsid w:val="005B6F7D"/>
    <w:rsid w:val="005B7F9C"/>
    <w:rsid w:val="005C0E67"/>
    <w:rsid w:val="005C32C3"/>
    <w:rsid w:val="005C43BE"/>
    <w:rsid w:val="005C4452"/>
    <w:rsid w:val="005C55BA"/>
    <w:rsid w:val="005C63E9"/>
    <w:rsid w:val="005C7D9B"/>
    <w:rsid w:val="005D1B1E"/>
    <w:rsid w:val="005D1B77"/>
    <w:rsid w:val="005D1D71"/>
    <w:rsid w:val="005D3D08"/>
    <w:rsid w:val="005D3EBC"/>
    <w:rsid w:val="005D40AA"/>
    <w:rsid w:val="005D57B2"/>
    <w:rsid w:val="005D5B4B"/>
    <w:rsid w:val="005D62D0"/>
    <w:rsid w:val="005D7077"/>
    <w:rsid w:val="005E0020"/>
    <w:rsid w:val="005E271C"/>
    <w:rsid w:val="005E412E"/>
    <w:rsid w:val="005E7079"/>
    <w:rsid w:val="005F1BB4"/>
    <w:rsid w:val="005F28F9"/>
    <w:rsid w:val="005F2B63"/>
    <w:rsid w:val="00601064"/>
    <w:rsid w:val="00606BEB"/>
    <w:rsid w:val="00606C4D"/>
    <w:rsid w:val="006070FD"/>
    <w:rsid w:val="0060712B"/>
    <w:rsid w:val="00607791"/>
    <w:rsid w:val="0061072E"/>
    <w:rsid w:val="0061150E"/>
    <w:rsid w:val="00611889"/>
    <w:rsid w:val="00616A8E"/>
    <w:rsid w:val="00616DAC"/>
    <w:rsid w:val="00621F0C"/>
    <w:rsid w:val="00623475"/>
    <w:rsid w:val="00630684"/>
    <w:rsid w:val="0063077F"/>
    <w:rsid w:val="00633911"/>
    <w:rsid w:val="00633DCA"/>
    <w:rsid w:val="0063445B"/>
    <w:rsid w:val="00634BC7"/>
    <w:rsid w:val="0063595A"/>
    <w:rsid w:val="006365B7"/>
    <w:rsid w:val="006407D6"/>
    <w:rsid w:val="00641FCE"/>
    <w:rsid w:val="00643215"/>
    <w:rsid w:val="00645662"/>
    <w:rsid w:val="00646CB7"/>
    <w:rsid w:val="00647D84"/>
    <w:rsid w:val="00650A88"/>
    <w:rsid w:val="006516D2"/>
    <w:rsid w:val="00651B2D"/>
    <w:rsid w:val="006524E9"/>
    <w:rsid w:val="006535E5"/>
    <w:rsid w:val="00654D98"/>
    <w:rsid w:val="00654F0C"/>
    <w:rsid w:val="0066030F"/>
    <w:rsid w:val="00663303"/>
    <w:rsid w:val="00663B11"/>
    <w:rsid w:val="006641D5"/>
    <w:rsid w:val="00664953"/>
    <w:rsid w:val="00664998"/>
    <w:rsid w:val="0066597E"/>
    <w:rsid w:val="00665B42"/>
    <w:rsid w:val="00671CFD"/>
    <w:rsid w:val="006739E2"/>
    <w:rsid w:val="00673A1D"/>
    <w:rsid w:val="006743E7"/>
    <w:rsid w:val="00675C94"/>
    <w:rsid w:val="00677495"/>
    <w:rsid w:val="00677780"/>
    <w:rsid w:val="006804CA"/>
    <w:rsid w:val="00680ECA"/>
    <w:rsid w:val="00680FFC"/>
    <w:rsid w:val="0068275F"/>
    <w:rsid w:val="0068355C"/>
    <w:rsid w:val="00683615"/>
    <w:rsid w:val="006839E7"/>
    <w:rsid w:val="0068414A"/>
    <w:rsid w:val="0068481F"/>
    <w:rsid w:val="006852F9"/>
    <w:rsid w:val="00685E2F"/>
    <w:rsid w:val="0068728B"/>
    <w:rsid w:val="0069195E"/>
    <w:rsid w:val="00692DE4"/>
    <w:rsid w:val="00694416"/>
    <w:rsid w:val="00694640"/>
    <w:rsid w:val="006949A4"/>
    <w:rsid w:val="00696C37"/>
    <w:rsid w:val="00696F6F"/>
    <w:rsid w:val="00697C34"/>
    <w:rsid w:val="006A0DFF"/>
    <w:rsid w:val="006A10F6"/>
    <w:rsid w:val="006A2AEB"/>
    <w:rsid w:val="006A562A"/>
    <w:rsid w:val="006B05C5"/>
    <w:rsid w:val="006B0DD5"/>
    <w:rsid w:val="006B4F06"/>
    <w:rsid w:val="006B68C2"/>
    <w:rsid w:val="006B6B3F"/>
    <w:rsid w:val="006B72D0"/>
    <w:rsid w:val="006B7414"/>
    <w:rsid w:val="006B7517"/>
    <w:rsid w:val="006B7F3A"/>
    <w:rsid w:val="006C168A"/>
    <w:rsid w:val="006C305E"/>
    <w:rsid w:val="006C3F89"/>
    <w:rsid w:val="006D2E08"/>
    <w:rsid w:val="006D2FDD"/>
    <w:rsid w:val="006D3917"/>
    <w:rsid w:val="006D3CFE"/>
    <w:rsid w:val="006D450A"/>
    <w:rsid w:val="006D6A9D"/>
    <w:rsid w:val="006D7D40"/>
    <w:rsid w:val="006E5E97"/>
    <w:rsid w:val="006E6908"/>
    <w:rsid w:val="006F2340"/>
    <w:rsid w:val="006F324F"/>
    <w:rsid w:val="006F655F"/>
    <w:rsid w:val="006F77A7"/>
    <w:rsid w:val="007001BB"/>
    <w:rsid w:val="00700C87"/>
    <w:rsid w:val="007041FC"/>
    <w:rsid w:val="00704B5F"/>
    <w:rsid w:val="007054B9"/>
    <w:rsid w:val="00705E9F"/>
    <w:rsid w:val="00706818"/>
    <w:rsid w:val="00710B29"/>
    <w:rsid w:val="00711306"/>
    <w:rsid w:val="00711800"/>
    <w:rsid w:val="00713724"/>
    <w:rsid w:val="00714666"/>
    <w:rsid w:val="00715064"/>
    <w:rsid w:val="00720100"/>
    <w:rsid w:val="007211B1"/>
    <w:rsid w:val="007243AB"/>
    <w:rsid w:val="007248D6"/>
    <w:rsid w:val="00726BA8"/>
    <w:rsid w:val="007303B0"/>
    <w:rsid w:val="00733620"/>
    <w:rsid w:val="00733C3E"/>
    <w:rsid w:val="00735237"/>
    <w:rsid w:val="007358F6"/>
    <w:rsid w:val="00735BB6"/>
    <w:rsid w:val="00737109"/>
    <w:rsid w:val="00740B13"/>
    <w:rsid w:val="007434F7"/>
    <w:rsid w:val="007444DC"/>
    <w:rsid w:val="00746E5F"/>
    <w:rsid w:val="00747540"/>
    <w:rsid w:val="007478B2"/>
    <w:rsid w:val="007505CB"/>
    <w:rsid w:val="0075146C"/>
    <w:rsid w:val="00752491"/>
    <w:rsid w:val="00752813"/>
    <w:rsid w:val="00753256"/>
    <w:rsid w:val="007578F3"/>
    <w:rsid w:val="007578FC"/>
    <w:rsid w:val="007607DC"/>
    <w:rsid w:val="007617C1"/>
    <w:rsid w:val="00762B23"/>
    <w:rsid w:val="00763DA4"/>
    <w:rsid w:val="007650A4"/>
    <w:rsid w:val="00765C45"/>
    <w:rsid w:val="00766911"/>
    <w:rsid w:val="007670C2"/>
    <w:rsid w:val="007700C4"/>
    <w:rsid w:val="00773564"/>
    <w:rsid w:val="0077622E"/>
    <w:rsid w:val="007802A2"/>
    <w:rsid w:val="00780B5F"/>
    <w:rsid w:val="00782F12"/>
    <w:rsid w:val="00783566"/>
    <w:rsid w:val="00786DFB"/>
    <w:rsid w:val="00790417"/>
    <w:rsid w:val="007911C9"/>
    <w:rsid w:val="00791294"/>
    <w:rsid w:val="0079491D"/>
    <w:rsid w:val="00796EC8"/>
    <w:rsid w:val="007973FF"/>
    <w:rsid w:val="00797B3D"/>
    <w:rsid w:val="007A33E7"/>
    <w:rsid w:val="007A411B"/>
    <w:rsid w:val="007A4CE7"/>
    <w:rsid w:val="007A617C"/>
    <w:rsid w:val="007A6731"/>
    <w:rsid w:val="007A716D"/>
    <w:rsid w:val="007A765F"/>
    <w:rsid w:val="007B0242"/>
    <w:rsid w:val="007B224B"/>
    <w:rsid w:val="007B2290"/>
    <w:rsid w:val="007B2397"/>
    <w:rsid w:val="007B62D4"/>
    <w:rsid w:val="007C0650"/>
    <w:rsid w:val="007C2B74"/>
    <w:rsid w:val="007C3208"/>
    <w:rsid w:val="007C360C"/>
    <w:rsid w:val="007C3CA8"/>
    <w:rsid w:val="007D0DA7"/>
    <w:rsid w:val="007D1455"/>
    <w:rsid w:val="007D1618"/>
    <w:rsid w:val="007D188A"/>
    <w:rsid w:val="007D2D2C"/>
    <w:rsid w:val="007D3400"/>
    <w:rsid w:val="007D3B0A"/>
    <w:rsid w:val="007D3B5F"/>
    <w:rsid w:val="007D4677"/>
    <w:rsid w:val="007D4743"/>
    <w:rsid w:val="007D57F4"/>
    <w:rsid w:val="007D5ADF"/>
    <w:rsid w:val="007D5DC9"/>
    <w:rsid w:val="007D6993"/>
    <w:rsid w:val="007D7799"/>
    <w:rsid w:val="007D7DE0"/>
    <w:rsid w:val="007E0A84"/>
    <w:rsid w:val="007E0F8E"/>
    <w:rsid w:val="007E14A3"/>
    <w:rsid w:val="007E1C6A"/>
    <w:rsid w:val="007E1DA8"/>
    <w:rsid w:val="007E23BA"/>
    <w:rsid w:val="007E27E9"/>
    <w:rsid w:val="007E30AE"/>
    <w:rsid w:val="007E770C"/>
    <w:rsid w:val="007F1370"/>
    <w:rsid w:val="007F14F2"/>
    <w:rsid w:val="007F225E"/>
    <w:rsid w:val="007F5910"/>
    <w:rsid w:val="007F6B01"/>
    <w:rsid w:val="00801461"/>
    <w:rsid w:val="0080184F"/>
    <w:rsid w:val="00801FB0"/>
    <w:rsid w:val="00804687"/>
    <w:rsid w:val="00804BD9"/>
    <w:rsid w:val="00811E9C"/>
    <w:rsid w:val="00813CC6"/>
    <w:rsid w:val="0081609F"/>
    <w:rsid w:val="00816351"/>
    <w:rsid w:val="00816C29"/>
    <w:rsid w:val="008200F6"/>
    <w:rsid w:val="0082207B"/>
    <w:rsid w:val="0082315A"/>
    <w:rsid w:val="008240E6"/>
    <w:rsid w:val="008240F8"/>
    <w:rsid w:val="00824EC9"/>
    <w:rsid w:val="008267D4"/>
    <w:rsid w:val="008271C6"/>
    <w:rsid w:val="008349C5"/>
    <w:rsid w:val="00834BA0"/>
    <w:rsid w:val="0083512F"/>
    <w:rsid w:val="0084060F"/>
    <w:rsid w:val="0084256D"/>
    <w:rsid w:val="00843517"/>
    <w:rsid w:val="00843CA0"/>
    <w:rsid w:val="0084556D"/>
    <w:rsid w:val="008465B1"/>
    <w:rsid w:val="008500C9"/>
    <w:rsid w:val="00850F8F"/>
    <w:rsid w:val="0085109C"/>
    <w:rsid w:val="00851D01"/>
    <w:rsid w:val="008524C5"/>
    <w:rsid w:val="0085290F"/>
    <w:rsid w:val="00853609"/>
    <w:rsid w:val="00854D22"/>
    <w:rsid w:val="00855EDE"/>
    <w:rsid w:val="00863BFF"/>
    <w:rsid w:val="0086445F"/>
    <w:rsid w:val="0086702D"/>
    <w:rsid w:val="0087242C"/>
    <w:rsid w:val="00872649"/>
    <w:rsid w:val="008727E3"/>
    <w:rsid w:val="00873E56"/>
    <w:rsid w:val="00875A8F"/>
    <w:rsid w:val="00875CAB"/>
    <w:rsid w:val="00876376"/>
    <w:rsid w:val="0088065E"/>
    <w:rsid w:val="00880CB2"/>
    <w:rsid w:val="00881D70"/>
    <w:rsid w:val="008832F8"/>
    <w:rsid w:val="00883681"/>
    <w:rsid w:val="00884F8F"/>
    <w:rsid w:val="0088612C"/>
    <w:rsid w:val="00886E04"/>
    <w:rsid w:val="00887488"/>
    <w:rsid w:val="008905D5"/>
    <w:rsid w:val="008912D6"/>
    <w:rsid w:val="008920D4"/>
    <w:rsid w:val="008924ED"/>
    <w:rsid w:val="008966E0"/>
    <w:rsid w:val="00896E52"/>
    <w:rsid w:val="00897CE4"/>
    <w:rsid w:val="00897CEF"/>
    <w:rsid w:val="00897D91"/>
    <w:rsid w:val="008A10B2"/>
    <w:rsid w:val="008A1671"/>
    <w:rsid w:val="008A4F1A"/>
    <w:rsid w:val="008A6AFD"/>
    <w:rsid w:val="008A6CD3"/>
    <w:rsid w:val="008B04ED"/>
    <w:rsid w:val="008B138E"/>
    <w:rsid w:val="008B1FFE"/>
    <w:rsid w:val="008B36FD"/>
    <w:rsid w:val="008B397F"/>
    <w:rsid w:val="008B4481"/>
    <w:rsid w:val="008B7228"/>
    <w:rsid w:val="008B7BED"/>
    <w:rsid w:val="008C3E15"/>
    <w:rsid w:val="008C5480"/>
    <w:rsid w:val="008C55FF"/>
    <w:rsid w:val="008C6136"/>
    <w:rsid w:val="008D099E"/>
    <w:rsid w:val="008D1B55"/>
    <w:rsid w:val="008D4FA6"/>
    <w:rsid w:val="008E0548"/>
    <w:rsid w:val="008E13DC"/>
    <w:rsid w:val="008E285C"/>
    <w:rsid w:val="008E461D"/>
    <w:rsid w:val="008E4D35"/>
    <w:rsid w:val="008E5873"/>
    <w:rsid w:val="008E5C0D"/>
    <w:rsid w:val="008E6D85"/>
    <w:rsid w:val="008E78AD"/>
    <w:rsid w:val="008F27F1"/>
    <w:rsid w:val="008F2B1F"/>
    <w:rsid w:val="008F5175"/>
    <w:rsid w:val="008F6B2F"/>
    <w:rsid w:val="008F6EC9"/>
    <w:rsid w:val="008F7CD9"/>
    <w:rsid w:val="00900559"/>
    <w:rsid w:val="009026F3"/>
    <w:rsid w:val="00902FD2"/>
    <w:rsid w:val="00904023"/>
    <w:rsid w:val="00904405"/>
    <w:rsid w:val="00905CF5"/>
    <w:rsid w:val="00907585"/>
    <w:rsid w:val="00907FCD"/>
    <w:rsid w:val="00913041"/>
    <w:rsid w:val="00913AA1"/>
    <w:rsid w:val="00914DF4"/>
    <w:rsid w:val="009162B0"/>
    <w:rsid w:val="00916FD1"/>
    <w:rsid w:val="009213D9"/>
    <w:rsid w:val="009217CF"/>
    <w:rsid w:val="00930265"/>
    <w:rsid w:val="0093147F"/>
    <w:rsid w:val="00933881"/>
    <w:rsid w:val="00933DDB"/>
    <w:rsid w:val="00933F26"/>
    <w:rsid w:val="009342AF"/>
    <w:rsid w:val="00935AD2"/>
    <w:rsid w:val="00936D3E"/>
    <w:rsid w:val="00937DC0"/>
    <w:rsid w:val="00942363"/>
    <w:rsid w:val="00942484"/>
    <w:rsid w:val="009437FC"/>
    <w:rsid w:val="009476B6"/>
    <w:rsid w:val="009554DE"/>
    <w:rsid w:val="00955BEF"/>
    <w:rsid w:val="00956D97"/>
    <w:rsid w:val="00960466"/>
    <w:rsid w:val="00961DFF"/>
    <w:rsid w:val="00962D57"/>
    <w:rsid w:val="009640FB"/>
    <w:rsid w:val="009677E8"/>
    <w:rsid w:val="00971B20"/>
    <w:rsid w:val="00972A6F"/>
    <w:rsid w:val="009776B0"/>
    <w:rsid w:val="0098096A"/>
    <w:rsid w:val="0098106A"/>
    <w:rsid w:val="00981EF4"/>
    <w:rsid w:val="00982432"/>
    <w:rsid w:val="00983FE0"/>
    <w:rsid w:val="0098651E"/>
    <w:rsid w:val="00987EDC"/>
    <w:rsid w:val="009A2AC0"/>
    <w:rsid w:val="009A4712"/>
    <w:rsid w:val="009A4CDF"/>
    <w:rsid w:val="009A5B2A"/>
    <w:rsid w:val="009A5BF6"/>
    <w:rsid w:val="009A7709"/>
    <w:rsid w:val="009A7B67"/>
    <w:rsid w:val="009B4075"/>
    <w:rsid w:val="009B4DC6"/>
    <w:rsid w:val="009B58B2"/>
    <w:rsid w:val="009B5ABD"/>
    <w:rsid w:val="009B7509"/>
    <w:rsid w:val="009B7BD6"/>
    <w:rsid w:val="009C09AA"/>
    <w:rsid w:val="009C23E5"/>
    <w:rsid w:val="009C24D2"/>
    <w:rsid w:val="009C3604"/>
    <w:rsid w:val="009D2614"/>
    <w:rsid w:val="009D2B90"/>
    <w:rsid w:val="009D40D0"/>
    <w:rsid w:val="009D5FBC"/>
    <w:rsid w:val="009E3854"/>
    <w:rsid w:val="009E3D37"/>
    <w:rsid w:val="009E4FCF"/>
    <w:rsid w:val="009F1CC3"/>
    <w:rsid w:val="009F383D"/>
    <w:rsid w:val="009F63DC"/>
    <w:rsid w:val="009F70B1"/>
    <w:rsid w:val="009F7565"/>
    <w:rsid w:val="009F7A74"/>
    <w:rsid w:val="00A02EA6"/>
    <w:rsid w:val="00A04CE0"/>
    <w:rsid w:val="00A07853"/>
    <w:rsid w:val="00A10844"/>
    <w:rsid w:val="00A12168"/>
    <w:rsid w:val="00A131ED"/>
    <w:rsid w:val="00A140ED"/>
    <w:rsid w:val="00A149FE"/>
    <w:rsid w:val="00A157E4"/>
    <w:rsid w:val="00A161DD"/>
    <w:rsid w:val="00A17982"/>
    <w:rsid w:val="00A206BA"/>
    <w:rsid w:val="00A20DCE"/>
    <w:rsid w:val="00A2157C"/>
    <w:rsid w:val="00A2166C"/>
    <w:rsid w:val="00A21B2D"/>
    <w:rsid w:val="00A21DAA"/>
    <w:rsid w:val="00A2213C"/>
    <w:rsid w:val="00A22F59"/>
    <w:rsid w:val="00A32129"/>
    <w:rsid w:val="00A33896"/>
    <w:rsid w:val="00A34A2E"/>
    <w:rsid w:val="00A41805"/>
    <w:rsid w:val="00A41838"/>
    <w:rsid w:val="00A41F1B"/>
    <w:rsid w:val="00A42F22"/>
    <w:rsid w:val="00A44BC3"/>
    <w:rsid w:val="00A46312"/>
    <w:rsid w:val="00A47177"/>
    <w:rsid w:val="00A47B4C"/>
    <w:rsid w:val="00A50A8D"/>
    <w:rsid w:val="00A53ADC"/>
    <w:rsid w:val="00A55905"/>
    <w:rsid w:val="00A57172"/>
    <w:rsid w:val="00A6191B"/>
    <w:rsid w:val="00A66631"/>
    <w:rsid w:val="00A667AB"/>
    <w:rsid w:val="00A70C82"/>
    <w:rsid w:val="00A718EA"/>
    <w:rsid w:val="00A7458B"/>
    <w:rsid w:val="00A753A1"/>
    <w:rsid w:val="00A76737"/>
    <w:rsid w:val="00A819F4"/>
    <w:rsid w:val="00A82E43"/>
    <w:rsid w:val="00A840B5"/>
    <w:rsid w:val="00A84B0E"/>
    <w:rsid w:val="00A85598"/>
    <w:rsid w:val="00A85F64"/>
    <w:rsid w:val="00A86F1C"/>
    <w:rsid w:val="00A87BD0"/>
    <w:rsid w:val="00A907DB"/>
    <w:rsid w:val="00A923F5"/>
    <w:rsid w:val="00A941AF"/>
    <w:rsid w:val="00A95ED1"/>
    <w:rsid w:val="00A979D4"/>
    <w:rsid w:val="00AA1066"/>
    <w:rsid w:val="00AA147F"/>
    <w:rsid w:val="00AA1A6B"/>
    <w:rsid w:val="00AA4D63"/>
    <w:rsid w:val="00AA55A6"/>
    <w:rsid w:val="00AA67E2"/>
    <w:rsid w:val="00AA75F8"/>
    <w:rsid w:val="00AB0B3A"/>
    <w:rsid w:val="00AB3AC0"/>
    <w:rsid w:val="00AB4A7C"/>
    <w:rsid w:val="00AB6614"/>
    <w:rsid w:val="00AB7350"/>
    <w:rsid w:val="00AC2305"/>
    <w:rsid w:val="00AC63FE"/>
    <w:rsid w:val="00AC70D7"/>
    <w:rsid w:val="00AD4232"/>
    <w:rsid w:val="00AD6DCB"/>
    <w:rsid w:val="00AD6F91"/>
    <w:rsid w:val="00AD75EE"/>
    <w:rsid w:val="00AD7F6A"/>
    <w:rsid w:val="00AE069F"/>
    <w:rsid w:val="00AE0806"/>
    <w:rsid w:val="00AE23BE"/>
    <w:rsid w:val="00AE4746"/>
    <w:rsid w:val="00AE4CCA"/>
    <w:rsid w:val="00AE621B"/>
    <w:rsid w:val="00AE68CF"/>
    <w:rsid w:val="00AE6A4A"/>
    <w:rsid w:val="00AE748D"/>
    <w:rsid w:val="00AF1D3F"/>
    <w:rsid w:val="00AF2F53"/>
    <w:rsid w:val="00AF2FCC"/>
    <w:rsid w:val="00AF4EF9"/>
    <w:rsid w:val="00AF5012"/>
    <w:rsid w:val="00AF5475"/>
    <w:rsid w:val="00AF6E75"/>
    <w:rsid w:val="00B009B5"/>
    <w:rsid w:val="00B00C06"/>
    <w:rsid w:val="00B01E34"/>
    <w:rsid w:val="00B0367E"/>
    <w:rsid w:val="00B03789"/>
    <w:rsid w:val="00B0504A"/>
    <w:rsid w:val="00B06CD8"/>
    <w:rsid w:val="00B1220B"/>
    <w:rsid w:val="00B12233"/>
    <w:rsid w:val="00B124DB"/>
    <w:rsid w:val="00B12F75"/>
    <w:rsid w:val="00B137F0"/>
    <w:rsid w:val="00B147D9"/>
    <w:rsid w:val="00B153DF"/>
    <w:rsid w:val="00B15C8D"/>
    <w:rsid w:val="00B15D34"/>
    <w:rsid w:val="00B1650C"/>
    <w:rsid w:val="00B17000"/>
    <w:rsid w:val="00B20618"/>
    <w:rsid w:val="00B20D0B"/>
    <w:rsid w:val="00B2148F"/>
    <w:rsid w:val="00B22A68"/>
    <w:rsid w:val="00B240DD"/>
    <w:rsid w:val="00B2793E"/>
    <w:rsid w:val="00B31897"/>
    <w:rsid w:val="00B323DE"/>
    <w:rsid w:val="00B3329A"/>
    <w:rsid w:val="00B33452"/>
    <w:rsid w:val="00B33BD9"/>
    <w:rsid w:val="00B34362"/>
    <w:rsid w:val="00B3461B"/>
    <w:rsid w:val="00B3492B"/>
    <w:rsid w:val="00B35501"/>
    <w:rsid w:val="00B40988"/>
    <w:rsid w:val="00B41349"/>
    <w:rsid w:val="00B44829"/>
    <w:rsid w:val="00B4486D"/>
    <w:rsid w:val="00B46206"/>
    <w:rsid w:val="00B463E0"/>
    <w:rsid w:val="00B47AB6"/>
    <w:rsid w:val="00B56C00"/>
    <w:rsid w:val="00B60F3D"/>
    <w:rsid w:val="00B62E75"/>
    <w:rsid w:val="00B64C78"/>
    <w:rsid w:val="00B66A64"/>
    <w:rsid w:val="00B71033"/>
    <w:rsid w:val="00B71A9E"/>
    <w:rsid w:val="00B71B33"/>
    <w:rsid w:val="00B72EC2"/>
    <w:rsid w:val="00B74405"/>
    <w:rsid w:val="00B74686"/>
    <w:rsid w:val="00B749CE"/>
    <w:rsid w:val="00B7689A"/>
    <w:rsid w:val="00B76DF9"/>
    <w:rsid w:val="00B8078D"/>
    <w:rsid w:val="00B81D90"/>
    <w:rsid w:val="00B82E2C"/>
    <w:rsid w:val="00B84346"/>
    <w:rsid w:val="00B853AA"/>
    <w:rsid w:val="00B85DA7"/>
    <w:rsid w:val="00B87576"/>
    <w:rsid w:val="00B90CB7"/>
    <w:rsid w:val="00B919D1"/>
    <w:rsid w:val="00B95C29"/>
    <w:rsid w:val="00B9620C"/>
    <w:rsid w:val="00B9677E"/>
    <w:rsid w:val="00B97DC4"/>
    <w:rsid w:val="00BA0657"/>
    <w:rsid w:val="00BA2F14"/>
    <w:rsid w:val="00BA4C9A"/>
    <w:rsid w:val="00BA7273"/>
    <w:rsid w:val="00BB512E"/>
    <w:rsid w:val="00BB71EF"/>
    <w:rsid w:val="00BC01E7"/>
    <w:rsid w:val="00BC0750"/>
    <w:rsid w:val="00BC080C"/>
    <w:rsid w:val="00BC33DA"/>
    <w:rsid w:val="00BC3F86"/>
    <w:rsid w:val="00BC650B"/>
    <w:rsid w:val="00BC784A"/>
    <w:rsid w:val="00BC7F25"/>
    <w:rsid w:val="00BD0519"/>
    <w:rsid w:val="00BD1621"/>
    <w:rsid w:val="00BD2F1E"/>
    <w:rsid w:val="00BD5848"/>
    <w:rsid w:val="00BD6293"/>
    <w:rsid w:val="00BD69C6"/>
    <w:rsid w:val="00BD6D76"/>
    <w:rsid w:val="00BD77C4"/>
    <w:rsid w:val="00BE09BC"/>
    <w:rsid w:val="00BE1B26"/>
    <w:rsid w:val="00BE1D3A"/>
    <w:rsid w:val="00BE52A1"/>
    <w:rsid w:val="00BF00F6"/>
    <w:rsid w:val="00BF0C59"/>
    <w:rsid w:val="00BF0C99"/>
    <w:rsid w:val="00BF2044"/>
    <w:rsid w:val="00C00A9C"/>
    <w:rsid w:val="00C010A2"/>
    <w:rsid w:val="00C03DA1"/>
    <w:rsid w:val="00C04CA5"/>
    <w:rsid w:val="00C0525C"/>
    <w:rsid w:val="00C063B2"/>
    <w:rsid w:val="00C148D0"/>
    <w:rsid w:val="00C15044"/>
    <w:rsid w:val="00C15600"/>
    <w:rsid w:val="00C15745"/>
    <w:rsid w:val="00C16919"/>
    <w:rsid w:val="00C17C8C"/>
    <w:rsid w:val="00C217EE"/>
    <w:rsid w:val="00C222BC"/>
    <w:rsid w:val="00C2287F"/>
    <w:rsid w:val="00C23026"/>
    <w:rsid w:val="00C23F0C"/>
    <w:rsid w:val="00C24401"/>
    <w:rsid w:val="00C24AE3"/>
    <w:rsid w:val="00C2513C"/>
    <w:rsid w:val="00C252F8"/>
    <w:rsid w:val="00C25404"/>
    <w:rsid w:val="00C25B5A"/>
    <w:rsid w:val="00C261EF"/>
    <w:rsid w:val="00C27738"/>
    <w:rsid w:val="00C31754"/>
    <w:rsid w:val="00C3337E"/>
    <w:rsid w:val="00C3616F"/>
    <w:rsid w:val="00C36769"/>
    <w:rsid w:val="00C43225"/>
    <w:rsid w:val="00C44364"/>
    <w:rsid w:val="00C4451D"/>
    <w:rsid w:val="00C4480F"/>
    <w:rsid w:val="00C448CB"/>
    <w:rsid w:val="00C44E9F"/>
    <w:rsid w:val="00C45BD0"/>
    <w:rsid w:val="00C52F51"/>
    <w:rsid w:val="00C537AC"/>
    <w:rsid w:val="00C5432C"/>
    <w:rsid w:val="00C56535"/>
    <w:rsid w:val="00C573C8"/>
    <w:rsid w:val="00C60F8E"/>
    <w:rsid w:val="00C613AC"/>
    <w:rsid w:val="00C61582"/>
    <w:rsid w:val="00C6180B"/>
    <w:rsid w:val="00C645B1"/>
    <w:rsid w:val="00C64640"/>
    <w:rsid w:val="00C65FD4"/>
    <w:rsid w:val="00C71A14"/>
    <w:rsid w:val="00C71D2A"/>
    <w:rsid w:val="00C72ACC"/>
    <w:rsid w:val="00C72AF6"/>
    <w:rsid w:val="00C73BCE"/>
    <w:rsid w:val="00C74DD4"/>
    <w:rsid w:val="00C75643"/>
    <w:rsid w:val="00C77956"/>
    <w:rsid w:val="00C83EAC"/>
    <w:rsid w:val="00C84E8B"/>
    <w:rsid w:val="00C86033"/>
    <w:rsid w:val="00C875C5"/>
    <w:rsid w:val="00C91B79"/>
    <w:rsid w:val="00C934EC"/>
    <w:rsid w:val="00C97331"/>
    <w:rsid w:val="00C97E85"/>
    <w:rsid w:val="00CA309C"/>
    <w:rsid w:val="00CA52C8"/>
    <w:rsid w:val="00CA65E3"/>
    <w:rsid w:val="00CA684D"/>
    <w:rsid w:val="00CB06F7"/>
    <w:rsid w:val="00CB0927"/>
    <w:rsid w:val="00CB161B"/>
    <w:rsid w:val="00CB2108"/>
    <w:rsid w:val="00CB2F50"/>
    <w:rsid w:val="00CB3194"/>
    <w:rsid w:val="00CB4769"/>
    <w:rsid w:val="00CB4935"/>
    <w:rsid w:val="00CB4F4D"/>
    <w:rsid w:val="00CC456F"/>
    <w:rsid w:val="00CC4994"/>
    <w:rsid w:val="00CC63B2"/>
    <w:rsid w:val="00CD0B25"/>
    <w:rsid w:val="00CD108A"/>
    <w:rsid w:val="00CD1646"/>
    <w:rsid w:val="00CD3F31"/>
    <w:rsid w:val="00CD59AE"/>
    <w:rsid w:val="00CE3380"/>
    <w:rsid w:val="00CE6E0E"/>
    <w:rsid w:val="00CF1DEC"/>
    <w:rsid w:val="00CF3549"/>
    <w:rsid w:val="00CF4AE4"/>
    <w:rsid w:val="00CF4B34"/>
    <w:rsid w:val="00D01840"/>
    <w:rsid w:val="00D035B1"/>
    <w:rsid w:val="00D04411"/>
    <w:rsid w:val="00D04775"/>
    <w:rsid w:val="00D04E5C"/>
    <w:rsid w:val="00D059C3"/>
    <w:rsid w:val="00D06908"/>
    <w:rsid w:val="00D072DD"/>
    <w:rsid w:val="00D127BB"/>
    <w:rsid w:val="00D13D7B"/>
    <w:rsid w:val="00D1438C"/>
    <w:rsid w:val="00D144A2"/>
    <w:rsid w:val="00D14E37"/>
    <w:rsid w:val="00D202D9"/>
    <w:rsid w:val="00D211A3"/>
    <w:rsid w:val="00D21538"/>
    <w:rsid w:val="00D219FD"/>
    <w:rsid w:val="00D22AB7"/>
    <w:rsid w:val="00D232CB"/>
    <w:rsid w:val="00D23A6F"/>
    <w:rsid w:val="00D3021E"/>
    <w:rsid w:val="00D31068"/>
    <w:rsid w:val="00D31374"/>
    <w:rsid w:val="00D3217F"/>
    <w:rsid w:val="00D330AF"/>
    <w:rsid w:val="00D33C18"/>
    <w:rsid w:val="00D34AB4"/>
    <w:rsid w:val="00D41065"/>
    <w:rsid w:val="00D4121E"/>
    <w:rsid w:val="00D41A04"/>
    <w:rsid w:val="00D45AEC"/>
    <w:rsid w:val="00D45EE8"/>
    <w:rsid w:val="00D46226"/>
    <w:rsid w:val="00D4689C"/>
    <w:rsid w:val="00D47533"/>
    <w:rsid w:val="00D47D1E"/>
    <w:rsid w:val="00D47D35"/>
    <w:rsid w:val="00D51157"/>
    <w:rsid w:val="00D60199"/>
    <w:rsid w:val="00D61CF8"/>
    <w:rsid w:val="00D63D9B"/>
    <w:rsid w:val="00D65B3D"/>
    <w:rsid w:val="00D67FC8"/>
    <w:rsid w:val="00D70DFD"/>
    <w:rsid w:val="00D72B81"/>
    <w:rsid w:val="00D74317"/>
    <w:rsid w:val="00D748CA"/>
    <w:rsid w:val="00D75FCA"/>
    <w:rsid w:val="00D772A8"/>
    <w:rsid w:val="00D77B86"/>
    <w:rsid w:val="00D818D7"/>
    <w:rsid w:val="00D84D21"/>
    <w:rsid w:val="00D850B0"/>
    <w:rsid w:val="00D907A1"/>
    <w:rsid w:val="00D9757D"/>
    <w:rsid w:val="00D97C3C"/>
    <w:rsid w:val="00DA00EF"/>
    <w:rsid w:val="00DA0A63"/>
    <w:rsid w:val="00DA28D6"/>
    <w:rsid w:val="00DA29B6"/>
    <w:rsid w:val="00DA545C"/>
    <w:rsid w:val="00DA6A13"/>
    <w:rsid w:val="00DB08A3"/>
    <w:rsid w:val="00DB09AC"/>
    <w:rsid w:val="00DB1165"/>
    <w:rsid w:val="00DB27CB"/>
    <w:rsid w:val="00DB452D"/>
    <w:rsid w:val="00DC08D2"/>
    <w:rsid w:val="00DC1069"/>
    <w:rsid w:val="00DC184F"/>
    <w:rsid w:val="00DC2F72"/>
    <w:rsid w:val="00DC3549"/>
    <w:rsid w:val="00DC5C54"/>
    <w:rsid w:val="00DC5C59"/>
    <w:rsid w:val="00DC729A"/>
    <w:rsid w:val="00DC7B65"/>
    <w:rsid w:val="00DD0536"/>
    <w:rsid w:val="00DD32E4"/>
    <w:rsid w:val="00DE05EC"/>
    <w:rsid w:val="00DE1E25"/>
    <w:rsid w:val="00DE23C2"/>
    <w:rsid w:val="00DE2B9A"/>
    <w:rsid w:val="00DE2FD0"/>
    <w:rsid w:val="00DE3709"/>
    <w:rsid w:val="00DE45BA"/>
    <w:rsid w:val="00DE5DB8"/>
    <w:rsid w:val="00DE6655"/>
    <w:rsid w:val="00DE6B26"/>
    <w:rsid w:val="00DF1836"/>
    <w:rsid w:val="00DF18EE"/>
    <w:rsid w:val="00DF44B4"/>
    <w:rsid w:val="00DF4FA1"/>
    <w:rsid w:val="00DF6D00"/>
    <w:rsid w:val="00E00186"/>
    <w:rsid w:val="00E00819"/>
    <w:rsid w:val="00E00828"/>
    <w:rsid w:val="00E00F8F"/>
    <w:rsid w:val="00E019A0"/>
    <w:rsid w:val="00E026D4"/>
    <w:rsid w:val="00E0333F"/>
    <w:rsid w:val="00E06682"/>
    <w:rsid w:val="00E06791"/>
    <w:rsid w:val="00E102AD"/>
    <w:rsid w:val="00E11D01"/>
    <w:rsid w:val="00E1397F"/>
    <w:rsid w:val="00E13A45"/>
    <w:rsid w:val="00E14D9B"/>
    <w:rsid w:val="00E15722"/>
    <w:rsid w:val="00E16629"/>
    <w:rsid w:val="00E16A70"/>
    <w:rsid w:val="00E17AD6"/>
    <w:rsid w:val="00E2660C"/>
    <w:rsid w:val="00E319CF"/>
    <w:rsid w:val="00E3204B"/>
    <w:rsid w:val="00E32057"/>
    <w:rsid w:val="00E326AD"/>
    <w:rsid w:val="00E34049"/>
    <w:rsid w:val="00E34F8F"/>
    <w:rsid w:val="00E37D92"/>
    <w:rsid w:val="00E43D22"/>
    <w:rsid w:val="00E44DD0"/>
    <w:rsid w:val="00E4514B"/>
    <w:rsid w:val="00E459AD"/>
    <w:rsid w:val="00E507F8"/>
    <w:rsid w:val="00E51EC1"/>
    <w:rsid w:val="00E52DD5"/>
    <w:rsid w:val="00E52F82"/>
    <w:rsid w:val="00E53F70"/>
    <w:rsid w:val="00E613F0"/>
    <w:rsid w:val="00E6188E"/>
    <w:rsid w:val="00E630FD"/>
    <w:rsid w:val="00E6399C"/>
    <w:rsid w:val="00E66388"/>
    <w:rsid w:val="00E66726"/>
    <w:rsid w:val="00E72CCE"/>
    <w:rsid w:val="00E7721D"/>
    <w:rsid w:val="00E813A3"/>
    <w:rsid w:val="00E81742"/>
    <w:rsid w:val="00E832D7"/>
    <w:rsid w:val="00E85263"/>
    <w:rsid w:val="00E863D5"/>
    <w:rsid w:val="00E90275"/>
    <w:rsid w:val="00E90579"/>
    <w:rsid w:val="00E90836"/>
    <w:rsid w:val="00E91AA9"/>
    <w:rsid w:val="00E91E00"/>
    <w:rsid w:val="00E920FD"/>
    <w:rsid w:val="00E93894"/>
    <w:rsid w:val="00E93A83"/>
    <w:rsid w:val="00E95027"/>
    <w:rsid w:val="00E96736"/>
    <w:rsid w:val="00EA04AC"/>
    <w:rsid w:val="00EA0871"/>
    <w:rsid w:val="00EA0DA0"/>
    <w:rsid w:val="00EA1595"/>
    <w:rsid w:val="00EA362B"/>
    <w:rsid w:val="00EA6D8A"/>
    <w:rsid w:val="00EA78F4"/>
    <w:rsid w:val="00EB1298"/>
    <w:rsid w:val="00EB1651"/>
    <w:rsid w:val="00EB218C"/>
    <w:rsid w:val="00EB3033"/>
    <w:rsid w:val="00EB488E"/>
    <w:rsid w:val="00EB57D8"/>
    <w:rsid w:val="00EB5B32"/>
    <w:rsid w:val="00EB777B"/>
    <w:rsid w:val="00EC01DE"/>
    <w:rsid w:val="00EC1BA9"/>
    <w:rsid w:val="00EC1D18"/>
    <w:rsid w:val="00EC2C7A"/>
    <w:rsid w:val="00EC30D9"/>
    <w:rsid w:val="00EC46A1"/>
    <w:rsid w:val="00EC794F"/>
    <w:rsid w:val="00ED1D5B"/>
    <w:rsid w:val="00ED2E5E"/>
    <w:rsid w:val="00ED383D"/>
    <w:rsid w:val="00ED3888"/>
    <w:rsid w:val="00ED68F9"/>
    <w:rsid w:val="00ED705B"/>
    <w:rsid w:val="00EE0D51"/>
    <w:rsid w:val="00EE22B9"/>
    <w:rsid w:val="00EE3D7E"/>
    <w:rsid w:val="00EE55FC"/>
    <w:rsid w:val="00EF0418"/>
    <w:rsid w:val="00EF06AF"/>
    <w:rsid w:val="00EF121A"/>
    <w:rsid w:val="00EF26FB"/>
    <w:rsid w:val="00EF31BA"/>
    <w:rsid w:val="00EF440F"/>
    <w:rsid w:val="00EF4CF2"/>
    <w:rsid w:val="00EF5964"/>
    <w:rsid w:val="00EF5F71"/>
    <w:rsid w:val="00F022BB"/>
    <w:rsid w:val="00F03E78"/>
    <w:rsid w:val="00F045A6"/>
    <w:rsid w:val="00F05C74"/>
    <w:rsid w:val="00F06856"/>
    <w:rsid w:val="00F07AAB"/>
    <w:rsid w:val="00F07E00"/>
    <w:rsid w:val="00F10574"/>
    <w:rsid w:val="00F1086E"/>
    <w:rsid w:val="00F1121D"/>
    <w:rsid w:val="00F12189"/>
    <w:rsid w:val="00F12DFD"/>
    <w:rsid w:val="00F1324C"/>
    <w:rsid w:val="00F13760"/>
    <w:rsid w:val="00F14267"/>
    <w:rsid w:val="00F15C95"/>
    <w:rsid w:val="00F21BC8"/>
    <w:rsid w:val="00F234FA"/>
    <w:rsid w:val="00F24848"/>
    <w:rsid w:val="00F2519C"/>
    <w:rsid w:val="00F30144"/>
    <w:rsid w:val="00F314F7"/>
    <w:rsid w:val="00F315D6"/>
    <w:rsid w:val="00F336CA"/>
    <w:rsid w:val="00F33C22"/>
    <w:rsid w:val="00F446CC"/>
    <w:rsid w:val="00F447A7"/>
    <w:rsid w:val="00F50679"/>
    <w:rsid w:val="00F51836"/>
    <w:rsid w:val="00F529E1"/>
    <w:rsid w:val="00F54320"/>
    <w:rsid w:val="00F60ADD"/>
    <w:rsid w:val="00F610F9"/>
    <w:rsid w:val="00F620F0"/>
    <w:rsid w:val="00F63CC0"/>
    <w:rsid w:val="00F63E6F"/>
    <w:rsid w:val="00F65AE9"/>
    <w:rsid w:val="00F66D53"/>
    <w:rsid w:val="00F70736"/>
    <w:rsid w:val="00F71B16"/>
    <w:rsid w:val="00F72604"/>
    <w:rsid w:val="00F7274A"/>
    <w:rsid w:val="00F72F94"/>
    <w:rsid w:val="00F73DA6"/>
    <w:rsid w:val="00F744FE"/>
    <w:rsid w:val="00F829FB"/>
    <w:rsid w:val="00F8485A"/>
    <w:rsid w:val="00F84ED1"/>
    <w:rsid w:val="00F854EA"/>
    <w:rsid w:val="00F86C1C"/>
    <w:rsid w:val="00F87DB6"/>
    <w:rsid w:val="00F87FBF"/>
    <w:rsid w:val="00F90F5A"/>
    <w:rsid w:val="00F913B6"/>
    <w:rsid w:val="00F91A7C"/>
    <w:rsid w:val="00F92F66"/>
    <w:rsid w:val="00F94572"/>
    <w:rsid w:val="00F950E5"/>
    <w:rsid w:val="00F96908"/>
    <w:rsid w:val="00FA2815"/>
    <w:rsid w:val="00FA4BD2"/>
    <w:rsid w:val="00FA4F5F"/>
    <w:rsid w:val="00FA52B8"/>
    <w:rsid w:val="00FA5428"/>
    <w:rsid w:val="00FA5B8D"/>
    <w:rsid w:val="00FA681C"/>
    <w:rsid w:val="00FB0B3E"/>
    <w:rsid w:val="00FB2F41"/>
    <w:rsid w:val="00FB3285"/>
    <w:rsid w:val="00FB3CD5"/>
    <w:rsid w:val="00FB46EE"/>
    <w:rsid w:val="00FC106A"/>
    <w:rsid w:val="00FC1537"/>
    <w:rsid w:val="00FC21D1"/>
    <w:rsid w:val="00FC2722"/>
    <w:rsid w:val="00FC2A04"/>
    <w:rsid w:val="00FC300D"/>
    <w:rsid w:val="00FC4220"/>
    <w:rsid w:val="00FC45C5"/>
    <w:rsid w:val="00FC5164"/>
    <w:rsid w:val="00FC626D"/>
    <w:rsid w:val="00FC7DB4"/>
    <w:rsid w:val="00FD0DC9"/>
    <w:rsid w:val="00FD34B4"/>
    <w:rsid w:val="00FD5A01"/>
    <w:rsid w:val="00FD7FBE"/>
    <w:rsid w:val="00FE1C6F"/>
    <w:rsid w:val="00FE313D"/>
    <w:rsid w:val="00FE3CB3"/>
    <w:rsid w:val="00FE5A12"/>
    <w:rsid w:val="00FE792D"/>
    <w:rsid w:val="00FF0347"/>
    <w:rsid w:val="00FF05EA"/>
    <w:rsid w:val="00FF0FD5"/>
    <w:rsid w:val="00FF1054"/>
    <w:rsid w:val="00FF1578"/>
    <w:rsid w:val="00FF187D"/>
    <w:rsid w:val="00FF1B78"/>
    <w:rsid w:val="00FF2029"/>
    <w:rsid w:val="00FF27A2"/>
    <w:rsid w:val="00FF43FB"/>
    <w:rsid w:val="00FF517F"/>
    <w:rsid w:val="00FF6C9C"/>
    <w:rsid w:val="00FF7207"/>
    <w:rsid w:val="00FF77E8"/>
    <w:rsid w:val="00FF787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FB675"/>
  <w15:chartTrackingRefBased/>
  <w15:docId w15:val="{1EB7D9A7-AF9E-42D4-9EC8-0F0374E0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FF7870"/>
    <w:pPr>
      <w:keepNext/>
      <w:jc w:val="center"/>
      <w:outlineLvl w:val="1"/>
    </w:pPr>
    <w:rPr>
      <w:b/>
      <w:smallCaps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sz w:val="22"/>
    </w:r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pPr>
      <w:tabs>
        <w:tab w:val="left" w:pos="426"/>
      </w:tabs>
      <w:jc w:val="both"/>
    </w:pPr>
  </w:style>
  <w:style w:type="paragraph" w:styleId="BodyTextIndent2">
    <w:name w:val="Body Text Indent 2"/>
    <w:basedOn w:val="Normal"/>
    <w:pPr>
      <w:tabs>
        <w:tab w:val="left" w:pos="426"/>
      </w:tabs>
      <w:ind w:hanging="13"/>
      <w:jc w:val="both"/>
    </w:pPr>
  </w:style>
  <w:style w:type="paragraph" w:styleId="ListParagraph">
    <w:name w:val="List Paragraph"/>
    <w:basedOn w:val="Normal"/>
    <w:uiPriority w:val="34"/>
    <w:qFormat/>
    <w:rsid w:val="00A47177"/>
    <w:pPr>
      <w:ind w:left="720"/>
    </w:pPr>
  </w:style>
  <w:style w:type="character" w:styleId="Hyperlink">
    <w:name w:val="Hyperlink"/>
    <w:uiPriority w:val="99"/>
    <w:unhideWhenUsed/>
    <w:rsid w:val="002878A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878A2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878A2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0011"/>
    <w:rPr>
      <w:rFonts w:ascii="Tahoma" w:hAnsi="Tahoma" w:cs="Tahoma"/>
      <w:sz w:val="16"/>
      <w:szCs w:val="16"/>
      <w:lang w:eastAsia="ar-SA"/>
    </w:rPr>
  </w:style>
  <w:style w:type="character" w:styleId="FollowedHyperlink">
    <w:name w:val="FollowedHyperlink"/>
    <w:uiPriority w:val="99"/>
    <w:semiHidden/>
    <w:unhideWhenUsed/>
    <w:rsid w:val="005F1BB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4923"/>
    <w:pPr>
      <w:suppressAutoHyphens w:val="0"/>
      <w:spacing w:before="100" w:beforeAutospacing="1" w:after="100" w:afterAutospacing="1"/>
    </w:pPr>
    <w:rPr>
      <w:rFonts w:eastAsia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49A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49A4"/>
    <w:rPr>
      <w:sz w:val="24"/>
      <w:lang w:eastAsia="ar-SA"/>
    </w:rPr>
  </w:style>
  <w:style w:type="character" w:customStyle="1" w:styleId="bumpedfont15">
    <w:name w:val="bumpedfont15"/>
    <w:basedOn w:val="DefaultParagraphFont"/>
    <w:rsid w:val="007C3208"/>
  </w:style>
  <w:style w:type="character" w:styleId="Strong">
    <w:name w:val="Strong"/>
    <w:uiPriority w:val="22"/>
    <w:qFormat/>
    <w:rsid w:val="00B3492B"/>
    <w:rPr>
      <w:b/>
      <w:bCs/>
    </w:rPr>
  </w:style>
  <w:style w:type="paragraph" w:customStyle="1" w:styleId="Default">
    <w:name w:val="Default"/>
    <w:rsid w:val="00381CF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customStyle="1" w:styleId="MinuteTitle">
    <w:name w:val="Minute Title"/>
    <w:basedOn w:val="Normal"/>
    <w:link w:val="MinuteTitleChar"/>
    <w:qFormat/>
    <w:rsid w:val="004B4A38"/>
    <w:pPr>
      <w:numPr>
        <w:numId w:val="25"/>
      </w:numPr>
      <w:tabs>
        <w:tab w:val="left" w:pos="426"/>
      </w:tabs>
      <w:spacing w:line="360" w:lineRule="auto"/>
    </w:pPr>
    <w:rPr>
      <w:b/>
      <w:bCs/>
      <w:caps/>
      <w:szCs w:val="22"/>
    </w:rPr>
  </w:style>
  <w:style w:type="character" w:customStyle="1" w:styleId="MinuteTitleChar">
    <w:name w:val="Minute Title Char"/>
    <w:basedOn w:val="DefaultParagraphFont"/>
    <w:link w:val="MinuteTitle"/>
    <w:rsid w:val="004B4A38"/>
    <w:rPr>
      <w:b/>
      <w:bCs/>
      <w:caps/>
      <w:sz w:val="24"/>
      <w:szCs w:val="22"/>
      <w:lang w:eastAsia="ar-SA"/>
    </w:rPr>
  </w:style>
  <w:style w:type="paragraph" w:customStyle="1" w:styleId="MinutesSubHeading">
    <w:name w:val="Minutes SubHeading"/>
    <w:basedOn w:val="MinuteTitle"/>
    <w:link w:val="MinutesSubHeadingChar"/>
    <w:qFormat/>
    <w:rsid w:val="00095B78"/>
    <w:pPr>
      <w:numPr>
        <w:numId w:val="0"/>
      </w:numPr>
    </w:pPr>
    <w:rPr>
      <w:b w:val="0"/>
      <w:bCs w:val="0"/>
      <w:caps w:val="0"/>
      <w:sz w:val="22"/>
    </w:rPr>
  </w:style>
  <w:style w:type="character" w:customStyle="1" w:styleId="MinutesSubHeadingChar">
    <w:name w:val="Minutes SubHeading Char"/>
    <w:basedOn w:val="DefaultParagraphFont"/>
    <w:link w:val="MinutesSubHeading"/>
    <w:rsid w:val="00095B78"/>
    <w:rPr>
      <w:rFonts w:ascii="Calibri" w:hAnsi="Calibri"/>
      <w:sz w:val="22"/>
      <w:szCs w:val="24"/>
      <w:lang w:eastAsia="ar-SA"/>
    </w:rPr>
  </w:style>
  <w:style w:type="paragraph" w:customStyle="1" w:styleId="Minute2">
    <w:name w:val="Minute 2"/>
    <w:basedOn w:val="MinuteTitle"/>
    <w:link w:val="Minute2Char"/>
    <w:autoRedefine/>
    <w:qFormat/>
    <w:rsid w:val="00DA545C"/>
    <w:pPr>
      <w:numPr>
        <w:ilvl w:val="2"/>
        <w:numId w:val="31"/>
      </w:numPr>
    </w:pPr>
    <w:rPr>
      <w:b w:val="0"/>
      <w:caps w:val="0"/>
      <w:sz w:val="20"/>
    </w:rPr>
  </w:style>
  <w:style w:type="character" w:customStyle="1" w:styleId="Minute2Char">
    <w:name w:val="Minute 2 Char"/>
    <w:basedOn w:val="MinuteTitleChar"/>
    <w:link w:val="Minute2"/>
    <w:rsid w:val="00DA545C"/>
    <w:rPr>
      <w:b w:val="0"/>
      <w:bCs/>
      <w:caps w:val="0"/>
      <w:sz w:val="24"/>
      <w:szCs w:val="22"/>
      <w:lang w:eastAsia="ar-SA"/>
    </w:rPr>
  </w:style>
  <w:style w:type="paragraph" w:customStyle="1" w:styleId="Minute3">
    <w:name w:val="Minute 3"/>
    <w:basedOn w:val="Minute2"/>
    <w:link w:val="Minute3Char"/>
    <w:autoRedefine/>
    <w:qFormat/>
    <w:rsid w:val="00AB4A7C"/>
  </w:style>
  <w:style w:type="character" w:customStyle="1" w:styleId="Minute3Char">
    <w:name w:val="Minute 3 Char"/>
    <w:basedOn w:val="Minute2Char"/>
    <w:link w:val="Minute3"/>
    <w:rsid w:val="00AB4A7C"/>
    <w:rPr>
      <w:rFonts w:ascii="Calibri" w:hAnsi="Calibri" w:cs="Calibri"/>
      <w:b w:val="0"/>
      <w:bCs/>
      <w:caps w:val="0"/>
      <w:sz w:val="28"/>
      <w:szCs w:val="22"/>
      <w:lang w:eastAsia="ar-SA"/>
    </w:rPr>
  </w:style>
  <w:style w:type="paragraph" w:styleId="NoSpacing">
    <w:name w:val="No Spacing"/>
    <w:uiPriority w:val="1"/>
    <w:qFormat/>
    <w:rsid w:val="00A718EA"/>
    <w:pPr>
      <w:suppressAutoHyphens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rneval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CERNE VALLEY PARISH COUNCIL</vt:lpstr>
      <vt:lpstr>    Minutes of Full Council Meeting of the Parish Council held on 15th May 2025 at C</vt:lpstr>
    </vt:vector>
  </TitlesOfParts>
  <Company/>
  <LinksUpToDate>false</LinksUpToDate>
  <CharactersWithSpaces>3561</CharactersWithSpaces>
  <SharedDoc>false</SharedDoc>
  <HLinks>
    <vt:vector size="6" baseType="variant"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http://www.cernevalleyparishcouncil.gov.uk/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subject/>
  <dc:creator>Andrea Schafer - Cerne Valley PC</dc:creator>
  <cp:keywords/>
  <cp:lastModifiedBy>Parish Clerk</cp:lastModifiedBy>
  <cp:revision>83</cp:revision>
  <cp:lastPrinted>2021-06-17T17:34:00Z</cp:lastPrinted>
  <dcterms:created xsi:type="dcterms:W3CDTF">2025-09-02T13:08:00Z</dcterms:created>
  <dcterms:modified xsi:type="dcterms:W3CDTF">2025-09-08T09:41:00Z</dcterms:modified>
</cp:coreProperties>
</file>