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D82A" w14:textId="77777777" w:rsidR="00F022BB" w:rsidRPr="00F022BB" w:rsidRDefault="00F022BB" w:rsidP="00F022BB">
      <w:pPr>
        <w:tabs>
          <w:tab w:val="left" w:pos="426"/>
        </w:tabs>
        <w:jc w:val="center"/>
        <w:rPr>
          <w:rFonts w:ascii="Algerian" w:hAnsi="Algerian"/>
          <w:b/>
          <w:bCs/>
          <w:color w:val="C00000"/>
          <w:sz w:val="32"/>
          <w:szCs w:val="32"/>
        </w:rPr>
      </w:pPr>
      <w:r w:rsidRPr="00F022BB">
        <w:rPr>
          <w:rFonts w:ascii="Algerian" w:hAnsi="Algerian"/>
          <w:b/>
          <w:bCs/>
          <w:color w:val="C00000"/>
          <w:sz w:val="32"/>
          <w:szCs w:val="32"/>
        </w:rPr>
        <w:t>CERNE VALLEY PARISH COUNCIL</w:t>
      </w:r>
    </w:p>
    <w:p w14:paraId="0AAC8BB8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  <w:r w:rsidRPr="00F022BB">
        <w:rPr>
          <w:rFonts w:ascii="Calibri" w:hAnsi="Calibri"/>
          <w:b/>
          <w:bCs/>
          <w:sz w:val="28"/>
          <w:szCs w:val="28"/>
        </w:rPr>
        <w:t>Cerne Valley Village Hall, Dorset, DT2 7GY</w:t>
      </w:r>
    </w:p>
    <w:p w14:paraId="1878B7C3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  <w:r w:rsidRPr="00F022BB">
        <w:rPr>
          <w:rFonts w:ascii="Calibri" w:hAnsi="Calibri"/>
          <w:b/>
          <w:bCs/>
          <w:sz w:val="28"/>
          <w:szCs w:val="28"/>
        </w:rPr>
        <w:t>07482 520980</w:t>
      </w:r>
    </w:p>
    <w:p w14:paraId="6A2E63DE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color w:val="C00000"/>
          <w:sz w:val="28"/>
          <w:szCs w:val="28"/>
        </w:rPr>
      </w:pPr>
      <w:r w:rsidRPr="00F022BB">
        <w:rPr>
          <w:rFonts w:ascii="Calibri" w:hAnsi="Calibri"/>
          <w:b/>
          <w:bCs/>
          <w:color w:val="C00000"/>
          <w:sz w:val="28"/>
          <w:szCs w:val="28"/>
        </w:rPr>
        <w:t xml:space="preserve">clerk@cernevalleyparishcouncil.gov.uk </w:t>
      </w:r>
    </w:p>
    <w:p w14:paraId="10BA260D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color w:val="C00000"/>
          <w:sz w:val="28"/>
          <w:szCs w:val="28"/>
        </w:rPr>
      </w:pPr>
      <w:hyperlink r:id="rId7" w:history="1">
        <w:r w:rsidRPr="00F022BB">
          <w:rPr>
            <w:rStyle w:val="Hyperlink"/>
            <w:rFonts w:ascii="Calibri" w:hAnsi="Calibri"/>
            <w:b/>
            <w:bCs/>
            <w:color w:val="C00000"/>
            <w:sz w:val="28"/>
            <w:szCs w:val="28"/>
          </w:rPr>
          <w:t>www.cernevalleyparishcouncil.gov.uk</w:t>
        </w:r>
      </w:hyperlink>
    </w:p>
    <w:p w14:paraId="50527180" w14:textId="4D4462DE" w:rsidR="00F022BB" w:rsidRPr="0084556D" w:rsidRDefault="00354E3D" w:rsidP="00F022BB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Date of Meeting – Ju</w:t>
      </w:r>
      <w:r w:rsidR="00FF6996">
        <w:rPr>
          <w:rFonts w:ascii="Calibri" w:hAnsi="Calibri"/>
          <w:b/>
          <w:bCs/>
          <w:sz w:val="28"/>
          <w:szCs w:val="28"/>
        </w:rPr>
        <w:t>ly 10</w:t>
      </w:r>
      <w:r w:rsidR="00FF6996" w:rsidRPr="00FF6996">
        <w:rPr>
          <w:rFonts w:ascii="Calibri" w:hAnsi="Calibri"/>
          <w:b/>
          <w:bCs/>
          <w:sz w:val="28"/>
          <w:szCs w:val="28"/>
          <w:vertAlign w:val="superscript"/>
        </w:rPr>
        <w:t>th</w:t>
      </w:r>
      <w:proofErr w:type="gramStart"/>
      <w:r w:rsidR="00FF6996">
        <w:rPr>
          <w:rFonts w:ascii="Calibri" w:hAnsi="Calibri"/>
          <w:b/>
          <w:bCs/>
          <w:sz w:val="28"/>
          <w:szCs w:val="28"/>
        </w:rPr>
        <w:t xml:space="preserve"> </w:t>
      </w:r>
      <w:r>
        <w:rPr>
          <w:rFonts w:ascii="Calibri" w:hAnsi="Calibri"/>
          <w:b/>
          <w:bCs/>
          <w:sz w:val="28"/>
          <w:szCs w:val="28"/>
        </w:rPr>
        <w:t>2025</w:t>
      </w:r>
      <w:proofErr w:type="gramEnd"/>
    </w:p>
    <w:p w14:paraId="05D91EDC" w14:textId="77777777" w:rsidR="00F022BB" w:rsidRPr="00465418" w:rsidRDefault="00F022BB" w:rsidP="00F022BB">
      <w:pPr>
        <w:tabs>
          <w:tab w:val="left" w:pos="426"/>
        </w:tabs>
        <w:rPr>
          <w:rFonts w:ascii="Calibri" w:hAnsi="Calibri"/>
          <w:b/>
          <w:bCs/>
          <w:sz w:val="22"/>
          <w:szCs w:val="22"/>
        </w:rPr>
      </w:pPr>
    </w:p>
    <w:p w14:paraId="75818BDA" w14:textId="77777777" w:rsidR="00F022BB" w:rsidRPr="00F022BB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  <w:u w:val="single"/>
        </w:rPr>
      </w:pPr>
      <w:r w:rsidRPr="00F022BB">
        <w:rPr>
          <w:rFonts w:ascii="Calibri" w:hAnsi="Calibri" w:cs="Calibri"/>
          <w:sz w:val="22"/>
          <w:szCs w:val="22"/>
          <w:u w:val="single"/>
        </w:rPr>
        <w:t>Councillors:</w:t>
      </w:r>
    </w:p>
    <w:p w14:paraId="05DF114D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Fred Horsington (Chair)</w:t>
      </w:r>
    </w:p>
    <w:p w14:paraId="59A7680D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Jaquai Bolt (Vice-Chair)</w:t>
      </w:r>
    </w:p>
    <w:p w14:paraId="064F9397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Steve Beresford</w:t>
      </w:r>
    </w:p>
    <w:p w14:paraId="35DDCBAB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Helen Brown</w:t>
      </w:r>
    </w:p>
    <w:p w14:paraId="18DB215C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Karen Burghart</w:t>
      </w:r>
    </w:p>
    <w:p w14:paraId="299B8FC7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Wendy Coward</w:t>
      </w:r>
    </w:p>
    <w:p w14:paraId="4FE79876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Clare Crosbie</w:t>
      </w:r>
    </w:p>
    <w:p w14:paraId="02D0D88A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Mike Keating</w:t>
      </w:r>
    </w:p>
    <w:p w14:paraId="210FC84D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Caroline Paul</w:t>
      </w:r>
    </w:p>
    <w:p w14:paraId="75840538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Linda Prowse</w:t>
      </w:r>
    </w:p>
    <w:p w14:paraId="64C91E9E" w14:textId="77777777" w:rsidR="00F022BB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Paul Ralph</w:t>
      </w:r>
    </w:p>
    <w:p w14:paraId="12A8752F" w14:textId="77777777" w:rsidR="00F022BB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</w:p>
    <w:p w14:paraId="63A4411F" w14:textId="77777777" w:rsidR="00F022BB" w:rsidRDefault="00F022BB" w:rsidP="00F022BB">
      <w:pPr>
        <w:pStyle w:val="MinuteTitle"/>
        <w:numPr>
          <w:ilvl w:val="0"/>
          <w:numId w:val="31"/>
        </w:numPr>
      </w:pPr>
      <w:r w:rsidRPr="00BD77C4">
        <w:t>Apologies for absence</w:t>
      </w:r>
    </w:p>
    <w:p w14:paraId="2F63332E" w14:textId="7CE573F7" w:rsidR="00F022BB" w:rsidRDefault="00B549C0" w:rsidP="00F022BB">
      <w:pPr>
        <w:pStyle w:val="ListParagraph"/>
        <w:numPr>
          <w:ilvl w:val="2"/>
          <w:numId w:val="31"/>
        </w:numPr>
        <w:spacing w:line="360" w:lineRule="auto"/>
        <w:rPr>
          <w:sz w:val="22"/>
          <w:szCs w:val="18"/>
        </w:rPr>
      </w:pPr>
      <w:r>
        <w:rPr>
          <w:sz w:val="22"/>
          <w:szCs w:val="18"/>
        </w:rPr>
        <w:t>C. Paul</w:t>
      </w:r>
    </w:p>
    <w:p w14:paraId="0BAF3B4A" w14:textId="69C94E00" w:rsidR="00F022BB" w:rsidRPr="00BD77C4" w:rsidRDefault="00B549C0" w:rsidP="00F022BB">
      <w:pPr>
        <w:pStyle w:val="ListParagraph"/>
        <w:numPr>
          <w:ilvl w:val="2"/>
          <w:numId w:val="31"/>
        </w:numPr>
        <w:spacing w:line="360" w:lineRule="auto"/>
        <w:rPr>
          <w:sz w:val="22"/>
          <w:szCs w:val="18"/>
        </w:rPr>
      </w:pPr>
      <w:r>
        <w:rPr>
          <w:sz w:val="22"/>
          <w:szCs w:val="18"/>
        </w:rPr>
        <w:t xml:space="preserve"> S Beresford (</w:t>
      </w:r>
      <w:r w:rsidR="005C1467">
        <w:rPr>
          <w:sz w:val="22"/>
          <w:szCs w:val="18"/>
        </w:rPr>
        <w:t>following meeting)</w:t>
      </w:r>
    </w:p>
    <w:p w14:paraId="5C82359C" w14:textId="77777777" w:rsidR="00F022BB" w:rsidRPr="00BD77C4" w:rsidRDefault="00F022BB" w:rsidP="00F022BB">
      <w:pPr>
        <w:pStyle w:val="ListParagraph"/>
        <w:numPr>
          <w:ilvl w:val="2"/>
          <w:numId w:val="31"/>
        </w:numPr>
        <w:spacing w:line="360" w:lineRule="auto"/>
        <w:rPr>
          <w:sz w:val="22"/>
          <w:szCs w:val="18"/>
        </w:rPr>
      </w:pPr>
      <w:r w:rsidRPr="00BD77C4">
        <w:rPr>
          <w:sz w:val="22"/>
          <w:szCs w:val="18"/>
        </w:rPr>
        <w:t xml:space="preserve">Cllr J </w:t>
      </w:r>
      <w:r>
        <w:rPr>
          <w:sz w:val="22"/>
          <w:szCs w:val="18"/>
        </w:rPr>
        <w:t>Haynes</w:t>
      </w:r>
    </w:p>
    <w:p w14:paraId="0A4F9690" w14:textId="77777777" w:rsidR="00F022BB" w:rsidRPr="00BD77C4" w:rsidRDefault="00F022BB" w:rsidP="00F022BB">
      <w:pPr>
        <w:pStyle w:val="MinuteTitle"/>
        <w:numPr>
          <w:ilvl w:val="0"/>
          <w:numId w:val="31"/>
        </w:numPr>
      </w:pPr>
      <w:r w:rsidRPr="00E077D5">
        <w:rPr>
          <w:rStyle w:val="MinuteTitleChar"/>
          <w:b/>
          <w:bCs/>
          <w:caps/>
        </w:rPr>
        <w:t>D</w:t>
      </w:r>
      <w:r w:rsidRPr="00E077D5">
        <w:rPr>
          <w:rStyle w:val="MinuteTitleChar"/>
          <w:b/>
          <w:bCs/>
        </w:rPr>
        <w:t>ECLARATIONS</w:t>
      </w:r>
      <w:r w:rsidRPr="00BD77C4">
        <w:t xml:space="preserve"> of pecuniary and other interests</w:t>
      </w:r>
    </w:p>
    <w:p w14:paraId="2A4FD394" w14:textId="5278C0D2" w:rsidR="00F022BB" w:rsidRDefault="00F022BB" w:rsidP="009B7BD6">
      <w:pPr>
        <w:pStyle w:val="Minute2"/>
        <w:numPr>
          <w:ilvl w:val="1"/>
          <w:numId w:val="31"/>
        </w:numPr>
      </w:pPr>
      <w:r w:rsidRPr="00BD77C4">
        <w:t>F</w:t>
      </w:r>
      <w:r w:rsidR="00F91A7C">
        <w:t>H</w:t>
      </w:r>
      <w:r w:rsidRPr="00BD77C4">
        <w:t xml:space="preserve"> declared an interest in the allotment</w:t>
      </w:r>
      <w:r w:rsidR="001F314C">
        <w:t xml:space="preserve"> field. </w:t>
      </w:r>
    </w:p>
    <w:p w14:paraId="39CF165C" w14:textId="77777777" w:rsidR="00F022BB" w:rsidRPr="00B65906" w:rsidRDefault="00F022BB" w:rsidP="00F022BB">
      <w:pPr>
        <w:pStyle w:val="MinuteTitle"/>
        <w:numPr>
          <w:ilvl w:val="0"/>
          <w:numId w:val="31"/>
        </w:numPr>
      </w:pPr>
      <w:r w:rsidRPr="00B65906">
        <w:t xml:space="preserve">MINUTES OF MEETINGS </w:t>
      </w:r>
    </w:p>
    <w:p w14:paraId="58998DDA" w14:textId="1C491196" w:rsidR="00F022BB" w:rsidRPr="00B65906" w:rsidRDefault="00F022BB" w:rsidP="009B7BD6">
      <w:pPr>
        <w:pStyle w:val="Minute2"/>
        <w:numPr>
          <w:ilvl w:val="1"/>
          <w:numId w:val="31"/>
        </w:numPr>
      </w:pPr>
      <w:r w:rsidRPr="00B65906">
        <w:t xml:space="preserve">To confirm the minutes of the Parish Council Meeting held on </w:t>
      </w:r>
      <w:r w:rsidR="005C1467">
        <w:t>12</w:t>
      </w:r>
      <w:r w:rsidR="005C1467" w:rsidRPr="005C1467">
        <w:rPr>
          <w:vertAlign w:val="superscript"/>
        </w:rPr>
        <w:t>th</w:t>
      </w:r>
      <w:r w:rsidR="005C1467">
        <w:t xml:space="preserve"> June</w:t>
      </w:r>
      <w:r>
        <w:t xml:space="preserve"> </w:t>
      </w:r>
      <w:r w:rsidRPr="00B65906">
        <w:t xml:space="preserve">2025 </w:t>
      </w:r>
    </w:p>
    <w:p w14:paraId="15E3DA83" w14:textId="77777777" w:rsidR="00F022BB" w:rsidRPr="00B65906" w:rsidRDefault="00F022BB" w:rsidP="009B7BD6">
      <w:pPr>
        <w:pStyle w:val="Minute3"/>
        <w:numPr>
          <w:ilvl w:val="2"/>
          <w:numId w:val="31"/>
        </w:numPr>
      </w:pPr>
      <w:r w:rsidRPr="00B65906">
        <w:t>All agreed</w:t>
      </w:r>
    </w:p>
    <w:p w14:paraId="61427FCC" w14:textId="1C247C52" w:rsidR="00F022BB" w:rsidRPr="00B65906" w:rsidRDefault="00F022BB" w:rsidP="009B7BD6">
      <w:pPr>
        <w:pStyle w:val="Minute2"/>
        <w:numPr>
          <w:ilvl w:val="1"/>
          <w:numId w:val="31"/>
        </w:numPr>
      </w:pPr>
      <w:r w:rsidRPr="00B65906">
        <w:t xml:space="preserve">To confirm the minutes of the Extraordinary Parish Council Meeting held on </w:t>
      </w:r>
      <w:r w:rsidR="005C1467">
        <w:t>25</w:t>
      </w:r>
      <w:r w:rsidR="005C1467" w:rsidRPr="005C1467">
        <w:rPr>
          <w:vertAlign w:val="superscript"/>
        </w:rPr>
        <w:t>th</w:t>
      </w:r>
      <w:r w:rsidR="005C1467">
        <w:t xml:space="preserve"> June</w:t>
      </w:r>
      <w:r w:rsidRPr="00B65906">
        <w:t xml:space="preserve"> 2025 </w:t>
      </w:r>
    </w:p>
    <w:p w14:paraId="4F2D9564" w14:textId="77777777" w:rsidR="00F022BB" w:rsidRPr="00B65906" w:rsidRDefault="00F022BB" w:rsidP="009B7BD6">
      <w:pPr>
        <w:pStyle w:val="Minute3"/>
        <w:numPr>
          <w:ilvl w:val="2"/>
          <w:numId w:val="31"/>
        </w:numPr>
      </w:pPr>
      <w:r w:rsidRPr="00B65906">
        <w:t>All agreed</w:t>
      </w:r>
    </w:p>
    <w:p w14:paraId="22C906D4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Parish Council Matters Arising</w:t>
      </w:r>
    </w:p>
    <w:p w14:paraId="1517C344" w14:textId="424C4EBB" w:rsidR="00F022BB" w:rsidRDefault="00E73682" w:rsidP="009B7BD6">
      <w:pPr>
        <w:pStyle w:val="Minute2"/>
        <w:numPr>
          <w:ilvl w:val="1"/>
          <w:numId w:val="31"/>
        </w:numPr>
      </w:pPr>
      <w:r>
        <w:t>No maters reported</w:t>
      </w:r>
    </w:p>
    <w:p w14:paraId="4BAACFC9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Update from the Chair</w:t>
      </w:r>
    </w:p>
    <w:p w14:paraId="72F221D1" w14:textId="2E25808C" w:rsidR="00F022BB" w:rsidRDefault="00F022BB" w:rsidP="009B7BD6">
      <w:pPr>
        <w:pStyle w:val="Minute2"/>
        <w:numPr>
          <w:ilvl w:val="1"/>
          <w:numId w:val="31"/>
        </w:numPr>
      </w:pPr>
      <w:r>
        <w:t xml:space="preserve">FH </w:t>
      </w:r>
      <w:r w:rsidR="00D43FA2">
        <w:t>presented overtime and mileage claim from YM</w:t>
      </w:r>
      <w:r w:rsidRPr="00711800">
        <w:rPr>
          <w:b/>
          <w:bCs w:val="0"/>
        </w:rPr>
        <w:t>.</w:t>
      </w:r>
      <w:r>
        <w:t xml:space="preserve"> </w:t>
      </w:r>
      <w:r w:rsidR="00D43FA2">
        <w:t>All Councillors accepted the claim and FH instructed payments to be made based on the figures submitted</w:t>
      </w:r>
    </w:p>
    <w:p w14:paraId="4E0839EC" w14:textId="2AFBD403" w:rsidR="00F022BB" w:rsidRPr="00552EFD" w:rsidRDefault="00F022BB" w:rsidP="009B7BD6">
      <w:pPr>
        <w:pStyle w:val="Minute2"/>
        <w:numPr>
          <w:ilvl w:val="1"/>
          <w:numId w:val="31"/>
        </w:numPr>
        <w:rPr>
          <w:b/>
          <w:bCs w:val="0"/>
        </w:rPr>
      </w:pPr>
      <w:r>
        <w:t xml:space="preserve">FH informed the Council </w:t>
      </w:r>
      <w:r w:rsidR="00CE345B">
        <w:t>currently awaiting responses from Land Registry re objection made.</w:t>
      </w:r>
      <w:r w:rsidR="004A7A1E">
        <w:t xml:space="preserve"> </w:t>
      </w:r>
    </w:p>
    <w:p w14:paraId="038DFBBB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Public Discussion Period</w:t>
      </w:r>
    </w:p>
    <w:p w14:paraId="78FEE5DC" w14:textId="56342C1C" w:rsidR="00F022BB" w:rsidRDefault="00DD0C24" w:rsidP="009B7BD6">
      <w:pPr>
        <w:pStyle w:val="Minute2"/>
        <w:numPr>
          <w:ilvl w:val="1"/>
          <w:numId w:val="31"/>
        </w:numPr>
      </w:pPr>
      <w:r>
        <w:t>Three</w:t>
      </w:r>
      <w:r w:rsidR="00F86C76">
        <w:t xml:space="preserve"> member</w:t>
      </w:r>
      <w:r>
        <w:t>s</w:t>
      </w:r>
      <w:r w:rsidR="00F86C76">
        <w:t xml:space="preserve"> of the public attended but had no questions to ask.</w:t>
      </w:r>
    </w:p>
    <w:p w14:paraId="558B7C08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To receive a report from dorset council</w:t>
      </w:r>
    </w:p>
    <w:p w14:paraId="55C582CC" w14:textId="77777777" w:rsidR="00A00FF7" w:rsidRPr="00A00FF7" w:rsidRDefault="00F022BB" w:rsidP="009B7BD6">
      <w:pPr>
        <w:pStyle w:val="Minute2"/>
        <w:numPr>
          <w:ilvl w:val="1"/>
          <w:numId w:val="31"/>
        </w:numPr>
        <w:rPr>
          <w:b/>
          <w:bCs w:val="0"/>
        </w:rPr>
      </w:pPr>
      <w:r>
        <w:t xml:space="preserve">FH informed the Council that Cllr Haynes was currently </w:t>
      </w:r>
      <w:r w:rsidR="00F86C76">
        <w:t xml:space="preserve">still </w:t>
      </w:r>
      <w:r>
        <w:t>on sick leave.</w:t>
      </w:r>
    </w:p>
    <w:p w14:paraId="4AA016BE" w14:textId="77777777" w:rsidR="00A00FF7" w:rsidRDefault="00A00FF7" w:rsidP="00A00FF7">
      <w:pPr>
        <w:pStyle w:val="Minute2"/>
        <w:numPr>
          <w:ilvl w:val="0"/>
          <w:numId w:val="0"/>
        </w:numPr>
        <w:ind w:left="851" w:hanging="624"/>
      </w:pPr>
    </w:p>
    <w:p w14:paraId="632226C1" w14:textId="5B724A7A" w:rsidR="00F022BB" w:rsidRPr="00FA384C" w:rsidRDefault="009F1998" w:rsidP="00A00FF7">
      <w:pPr>
        <w:pStyle w:val="Minute2"/>
        <w:numPr>
          <w:ilvl w:val="0"/>
          <w:numId w:val="0"/>
        </w:numPr>
        <w:ind w:left="851" w:hanging="624"/>
        <w:rPr>
          <w:b/>
          <w:bCs w:val="0"/>
        </w:rPr>
      </w:pPr>
      <w:r>
        <w:t xml:space="preserve"> </w:t>
      </w:r>
    </w:p>
    <w:p w14:paraId="4BFC45C7" w14:textId="77777777" w:rsidR="00FA384C" w:rsidRPr="00552EFD" w:rsidRDefault="00FA384C" w:rsidP="00FA384C">
      <w:pPr>
        <w:pStyle w:val="Minute2"/>
        <w:numPr>
          <w:ilvl w:val="0"/>
          <w:numId w:val="0"/>
        </w:numPr>
        <w:ind w:left="851" w:hanging="624"/>
        <w:rPr>
          <w:b/>
          <w:bCs w:val="0"/>
        </w:rPr>
      </w:pPr>
    </w:p>
    <w:p w14:paraId="3035B0E0" w14:textId="77777777" w:rsidR="00F022BB" w:rsidRDefault="00F022BB" w:rsidP="00F022BB">
      <w:pPr>
        <w:pStyle w:val="MinuteTitle"/>
        <w:numPr>
          <w:ilvl w:val="0"/>
          <w:numId w:val="31"/>
        </w:numPr>
      </w:pPr>
      <w:r w:rsidRPr="0001184F">
        <w:lastRenderedPageBreak/>
        <w:t>TO RECEIVE COMMITTEE REPORTS AND ACTIONS REQUIRING FULL COUNCIL APPROVA</w:t>
      </w:r>
      <w:r>
        <w:t>L</w:t>
      </w:r>
    </w:p>
    <w:p w14:paraId="16CF5765" w14:textId="77777777" w:rsidR="00F022BB" w:rsidRPr="007E29A7" w:rsidRDefault="00F022BB" w:rsidP="009B7BD6">
      <w:pPr>
        <w:pStyle w:val="Minute2"/>
        <w:numPr>
          <w:ilvl w:val="1"/>
          <w:numId w:val="31"/>
        </w:numPr>
      </w:pPr>
      <w:r w:rsidRPr="001D79C8">
        <w:t>Allotments</w:t>
      </w:r>
      <w:r w:rsidRPr="007E29A7">
        <w:t xml:space="preserve"> (KB) </w:t>
      </w:r>
    </w:p>
    <w:p w14:paraId="2B588540" w14:textId="3B297A15" w:rsidR="00F022BB" w:rsidRPr="00C6180B" w:rsidRDefault="00F346C0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sz w:val="20"/>
          <w:szCs w:val="22"/>
        </w:rPr>
      </w:pPr>
      <w:r>
        <w:rPr>
          <w:sz w:val="20"/>
          <w:szCs w:val="22"/>
        </w:rPr>
        <w:t xml:space="preserve">Gary Foot has carried out some work on the paths. </w:t>
      </w:r>
      <w:r w:rsidR="007A6AA2">
        <w:rPr>
          <w:sz w:val="20"/>
          <w:szCs w:val="22"/>
        </w:rPr>
        <w:t xml:space="preserve">KB voiced concern over the polytunnels and stated that she felt they would not </w:t>
      </w:r>
      <w:r w:rsidR="00AC3CB7">
        <w:rPr>
          <w:sz w:val="20"/>
          <w:szCs w:val="22"/>
        </w:rPr>
        <w:t>survive the winter.</w:t>
      </w:r>
      <w:r w:rsidR="007F04F1">
        <w:rPr>
          <w:sz w:val="20"/>
          <w:szCs w:val="22"/>
        </w:rPr>
        <w:t xml:space="preserve"> </w:t>
      </w:r>
    </w:p>
    <w:p w14:paraId="7DFCADA1" w14:textId="038F6963" w:rsidR="00F022BB" w:rsidRPr="00F022BB" w:rsidRDefault="00F022BB" w:rsidP="00C6180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color w:val="EE0000"/>
          <w:sz w:val="20"/>
          <w:szCs w:val="22"/>
        </w:rPr>
      </w:pPr>
      <w:r w:rsidRPr="00F022BB">
        <w:rPr>
          <w:bCs/>
          <w:sz w:val="20"/>
          <w:szCs w:val="22"/>
        </w:rPr>
        <w:t>Burial Ground (</w:t>
      </w:r>
      <w:r w:rsidR="00374EF1">
        <w:rPr>
          <w:bCs/>
          <w:sz w:val="20"/>
          <w:szCs w:val="22"/>
        </w:rPr>
        <w:t>PR</w:t>
      </w:r>
      <w:r w:rsidRPr="00F022BB">
        <w:rPr>
          <w:bCs/>
          <w:sz w:val="20"/>
          <w:szCs w:val="22"/>
        </w:rPr>
        <w:t xml:space="preserve">) </w:t>
      </w:r>
    </w:p>
    <w:p w14:paraId="146EB17E" w14:textId="77777777" w:rsidR="000C36C9" w:rsidRPr="000C36C9" w:rsidRDefault="00E81742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color w:val="EE0000"/>
          <w:sz w:val="20"/>
          <w:szCs w:val="22"/>
        </w:rPr>
      </w:pPr>
      <w:r w:rsidRPr="00A00FF7">
        <w:rPr>
          <w:bCs/>
          <w:sz w:val="20"/>
          <w:szCs w:val="22"/>
        </w:rPr>
        <w:t>PR</w:t>
      </w:r>
      <w:r w:rsidRPr="003010F4">
        <w:rPr>
          <w:b/>
          <w:sz w:val="20"/>
          <w:szCs w:val="22"/>
        </w:rPr>
        <w:t xml:space="preserve"> </w:t>
      </w:r>
      <w:r w:rsidR="000C36C9" w:rsidRPr="002777AF">
        <w:rPr>
          <w:bCs/>
          <w:sz w:val="20"/>
          <w:szCs w:val="22"/>
        </w:rPr>
        <w:t>discussing state of trees with tree surgeon</w:t>
      </w:r>
      <w:r w:rsidR="000C36C9">
        <w:rPr>
          <w:b/>
          <w:sz w:val="20"/>
          <w:szCs w:val="22"/>
        </w:rPr>
        <w:t>.</w:t>
      </w:r>
    </w:p>
    <w:p w14:paraId="4EB60C25" w14:textId="05CDE6AD" w:rsidR="00990F06" w:rsidRPr="000C4DE6" w:rsidRDefault="000C36C9" w:rsidP="007E385F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color w:val="EE0000"/>
          <w:sz w:val="20"/>
          <w:szCs w:val="22"/>
        </w:rPr>
      </w:pPr>
      <w:r w:rsidRPr="00A00FF7">
        <w:rPr>
          <w:bCs/>
          <w:sz w:val="20"/>
          <w:szCs w:val="22"/>
        </w:rPr>
        <w:t>PR</w:t>
      </w:r>
      <w:r w:rsidRPr="000C4DE6">
        <w:rPr>
          <w:b/>
          <w:sz w:val="20"/>
          <w:szCs w:val="22"/>
        </w:rPr>
        <w:t xml:space="preserve"> </w:t>
      </w:r>
      <w:r w:rsidRPr="000C4DE6">
        <w:rPr>
          <w:bCs/>
          <w:sz w:val="20"/>
          <w:szCs w:val="22"/>
        </w:rPr>
        <w:t>arranging a visit to Grassbys to discuss a smoother process betwee</w:t>
      </w:r>
      <w:r w:rsidR="00C2764A" w:rsidRPr="000C4DE6">
        <w:rPr>
          <w:bCs/>
          <w:sz w:val="20"/>
          <w:szCs w:val="22"/>
        </w:rPr>
        <w:t xml:space="preserve">n the </w:t>
      </w:r>
      <w:r w:rsidR="002777AF" w:rsidRPr="000C4DE6">
        <w:rPr>
          <w:bCs/>
          <w:sz w:val="20"/>
          <w:szCs w:val="22"/>
        </w:rPr>
        <w:t>Funeral</w:t>
      </w:r>
      <w:r w:rsidR="00C2764A" w:rsidRPr="000C4DE6">
        <w:rPr>
          <w:bCs/>
          <w:sz w:val="20"/>
          <w:szCs w:val="22"/>
        </w:rPr>
        <w:t xml:space="preserve"> Directors and the </w:t>
      </w:r>
      <w:r w:rsidR="002777AF" w:rsidRPr="000C4DE6">
        <w:rPr>
          <w:bCs/>
          <w:sz w:val="20"/>
          <w:szCs w:val="22"/>
        </w:rPr>
        <w:t>Council</w:t>
      </w:r>
      <w:r w:rsidR="00C2764A" w:rsidRPr="000C4DE6">
        <w:rPr>
          <w:bCs/>
          <w:sz w:val="20"/>
          <w:szCs w:val="22"/>
        </w:rPr>
        <w:t>.</w:t>
      </w:r>
    </w:p>
    <w:p w14:paraId="619E0155" w14:textId="4378CD83" w:rsidR="00F022BB" w:rsidRPr="003B5777" w:rsidRDefault="00990F06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color w:val="EE0000"/>
          <w:sz w:val="20"/>
          <w:szCs w:val="22"/>
        </w:rPr>
      </w:pPr>
      <w:r w:rsidRPr="00A00FF7">
        <w:rPr>
          <w:bCs/>
          <w:sz w:val="20"/>
          <w:szCs w:val="22"/>
        </w:rPr>
        <w:t>PR</w:t>
      </w:r>
      <w:r>
        <w:rPr>
          <w:b/>
          <w:sz w:val="20"/>
          <w:szCs w:val="22"/>
        </w:rPr>
        <w:t xml:space="preserve"> </w:t>
      </w:r>
      <w:r w:rsidRPr="003B5777">
        <w:rPr>
          <w:bCs/>
          <w:sz w:val="20"/>
          <w:szCs w:val="22"/>
        </w:rPr>
        <w:t xml:space="preserve">will be contacting </w:t>
      </w:r>
      <w:r w:rsidR="003B5777" w:rsidRPr="003B5777">
        <w:rPr>
          <w:bCs/>
          <w:sz w:val="20"/>
          <w:szCs w:val="22"/>
        </w:rPr>
        <w:t>Dorset Council</w:t>
      </w:r>
      <w:r w:rsidRPr="003B5777">
        <w:rPr>
          <w:bCs/>
          <w:sz w:val="20"/>
          <w:szCs w:val="22"/>
        </w:rPr>
        <w:t xml:space="preserve"> to obtain quotes for bin collection</w:t>
      </w:r>
      <w:r w:rsidR="00F022BB" w:rsidRPr="003B5777">
        <w:rPr>
          <w:bCs/>
          <w:sz w:val="20"/>
          <w:szCs w:val="22"/>
        </w:rPr>
        <w:t xml:space="preserve"> </w:t>
      </w:r>
    </w:p>
    <w:p w14:paraId="05A5FFDC" w14:textId="77777777" w:rsidR="00F022BB" w:rsidRPr="00F022BB" w:rsidRDefault="00F022BB" w:rsidP="00F022B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 w:rsidRPr="00F022BB">
        <w:rPr>
          <w:bCs/>
          <w:sz w:val="20"/>
          <w:szCs w:val="22"/>
        </w:rPr>
        <w:t xml:space="preserve">Car Park (LP) </w:t>
      </w:r>
    </w:p>
    <w:p w14:paraId="44F90695" w14:textId="744355FB" w:rsidR="00224C17" w:rsidRDefault="000B677E" w:rsidP="00224C17">
      <w:pPr>
        <w:pStyle w:val="ListParagraph"/>
        <w:numPr>
          <w:ilvl w:val="2"/>
          <w:numId w:val="31"/>
        </w:numPr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Investigation undergoing on </w:t>
      </w:r>
      <w:r w:rsidR="00044C17">
        <w:rPr>
          <w:bCs/>
          <w:sz w:val="20"/>
          <w:szCs w:val="22"/>
        </w:rPr>
        <w:t>erecting a perimeter fence</w:t>
      </w:r>
      <w:r w:rsidR="00D219FD">
        <w:rPr>
          <w:bCs/>
          <w:sz w:val="20"/>
          <w:szCs w:val="22"/>
        </w:rPr>
        <w:t>.</w:t>
      </w:r>
      <w:r w:rsidR="00044C17">
        <w:rPr>
          <w:bCs/>
          <w:sz w:val="20"/>
          <w:szCs w:val="22"/>
        </w:rPr>
        <w:t xml:space="preserve"> Will need a chainsaw and an operator. </w:t>
      </w:r>
      <w:r w:rsidR="007743BF">
        <w:rPr>
          <w:bCs/>
          <w:sz w:val="20"/>
          <w:szCs w:val="22"/>
        </w:rPr>
        <w:t xml:space="preserve">FH has given </w:t>
      </w:r>
      <w:r w:rsidR="001B1285">
        <w:rPr>
          <w:bCs/>
          <w:sz w:val="20"/>
          <w:szCs w:val="22"/>
        </w:rPr>
        <w:t>LP verbal permission to go ahead with this work.</w:t>
      </w:r>
    </w:p>
    <w:p w14:paraId="3A2E41C1" w14:textId="2423C024" w:rsidR="00CF2029" w:rsidRPr="00224C17" w:rsidRDefault="00CF2029" w:rsidP="00224C17">
      <w:pPr>
        <w:pStyle w:val="ListParagraph"/>
        <w:numPr>
          <w:ilvl w:val="2"/>
          <w:numId w:val="31"/>
        </w:numPr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Chief Ranger has been out to </w:t>
      </w:r>
      <w:proofErr w:type="gramStart"/>
      <w:r>
        <w:rPr>
          <w:bCs/>
          <w:sz w:val="20"/>
          <w:szCs w:val="22"/>
        </w:rPr>
        <w:t>take a look</w:t>
      </w:r>
      <w:proofErr w:type="gramEnd"/>
      <w:r>
        <w:rPr>
          <w:bCs/>
          <w:sz w:val="20"/>
          <w:szCs w:val="22"/>
        </w:rPr>
        <w:t xml:space="preserve"> at the village noticeboards as they are in a state of disrepair. </w:t>
      </w:r>
      <w:r w:rsidR="00DA25B3">
        <w:rPr>
          <w:bCs/>
          <w:sz w:val="20"/>
          <w:szCs w:val="22"/>
        </w:rPr>
        <w:t xml:space="preserve">The </w:t>
      </w:r>
      <w:r w:rsidR="000220E0">
        <w:rPr>
          <w:bCs/>
          <w:sz w:val="20"/>
          <w:szCs w:val="22"/>
        </w:rPr>
        <w:t xml:space="preserve">Chief Ranger will </w:t>
      </w:r>
      <w:proofErr w:type="gramStart"/>
      <w:r w:rsidR="000220E0">
        <w:rPr>
          <w:bCs/>
          <w:sz w:val="20"/>
          <w:szCs w:val="22"/>
        </w:rPr>
        <w:t>look into</w:t>
      </w:r>
      <w:proofErr w:type="gramEnd"/>
      <w:r w:rsidR="000220E0">
        <w:rPr>
          <w:bCs/>
          <w:sz w:val="20"/>
          <w:szCs w:val="22"/>
        </w:rPr>
        <w:t xml:space="preserve"> the cost of repairing</w:t>
      </w:r>
      <w:r w:rsidR="00027416">
        <w:rPr>
          <w:bCs/>
          <w:sz w:val="20"/>
          <w:szCs w:val="22"/>
        </w:rPr>
        <w:t>/replacing</w:t>
      </w:r>
      <w:r w:rsidR="000220E0">
        <w:rPr>
          <w:bCs/>
          <w:sz w:val="20"/>
          <w:szCs w:val="22"/>
        </w:rPr>
        <w:t xml:space="preserve"> the noticeboard and will report back to </w:t>
      </w:r>
      <w:r w:rsidR="000220E0" w:rsidRPr="00E848AD">
        <w:rPr>
          <w:bCs/>
          <w:sz w:val="20"/>
          <w:szCs w:val="22"/>
        </w:rPr>
        <w:t>LP</w:t>
      </w:r>
    </w:p>
    <w:p w14:paraId="71EC9891" w14:textId="77777777" w:rsidR="00F022BB" w:rsidRPr="00F022BB" w:rsidRDefault="00F022BB" w:rsidP="00F022B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color w:val="EE0000"/>
          <w:sz w:val="20"/>
          <w:szCs w:val="22"/>
        </w:rPr>
      </w:pPr>
      <w:r w:rsidRPr="00F022BB">
        <w:rPr>
          <w:bCs/>
          <w:sz w:val="20"/>
          <w:szCs w:val="22"/>
        </w:rPr>
        <w:t xml:space="preserve">Children’s Play Park (CC) </w:t>
      </w:r>
    </w:p>
    <w:p w14:paraId="25CAEED5" w14:textId="1B4B754C" w:rsidR="00F022BB" w:rsidRPr="00091B9D" w:rsidRDefault="007811BB" w:rsidP="002038DD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sz w:val="20"/>
          <w:szCs w:val="22"/>
        </w:rPr>
      </w:pPr>
      <w:r>
        <w:rPr>
          <w:bCs/>
          <w:sz w:val="20"/>
          <w:szCs w:val="22"/>
        </w:rPr>
        <w:t>New concrete path has been laid alongside the side of the playpark. Nothing else to report</w:t>
      </w:r>
    </w:p>
    <w:p w14:paraId="75392077" w14:textId="77777777" w:rsidR="00F022BB" w:rsidRPr="00C36769" w:rsidRDefault="00F022BB" w:rsidP="00F022B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 w:rsidRPr="00C36769">
        <w:rPr>
          <w:bCs/>
          <w:sz w:val="20"/>
          <w:szCs w:val="22"/>
        </w:rPr>
        <w:t>Footpaths and Environment (JB)</w:t>
      </w:r>
    </w:p>
    <w:p w14:paraId="2B9F7330" w14:textId="4BFE5CF7" w:rsidR="00F022BB" w:rsidRPr="00F022BB" w:rsidRDefault="005E2455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JB has e mailed DC about handing back responsibility for the posts in Duck Street. Will report back on answer.</w:t>
      </w:r>
    </w:p>
    <w:p w14:paraId="1F12B8F4" w14:textId="0A2A1E30" w:rsidR="00F022BB" w:rsidRDefault="001023B9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JB reporting to DC on break up of tarmac near the bridge.</w:t>
      </w:r>
    </w:p>
    <w:p w14:paraId="3FC5B25C" w14:textId="434FA447" w:rsidR="0076772E" w:rsidRDefault="0076772E" w:rsidP="0076772E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Burial ground extension – Change of use</w:t>
      </w:r>
      <w:r w:rsidR="00922634">
        <w:rPr>
          <w:bCs/>
          <w:sz w:val="20"/>
          <w:szCs w:val="22"/>
        </w:rPr>
        <w:t xml:space="preserve"> (FH)</w:t>
      </w:r>
    </w:p>
    <w:p w14:paraId="709AE83D" w14:textId="6FADA6B7" w:rsidR="00922634" w:rsidRDefault="00FE005D" w:rsidP="00922634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No news to report.</w:t>
      </w:r>
    </w:p>
    <w:p w14:paraId="14F2ADF3" w14:textId="0AE437E9" w:rsidR="0093147F" w:rsidRDefault="0093147F" w:rsidP="0093147F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Planning (FH)</w:t>
      </w:r>
    </w:p>
    <w:p w14:paraId="2C22EE6D" w14:textId="60436668" w:rsidR="00AD6DCB" w:rsidRPr="00A94EE1" w:rsidRDefault="00A44F70" w:rsidP="00AD6DC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 w:rsidRPr="00A94EE1">
        <w:rPr>
          <w:bCs/>
          <w:sz w:val="20"/>
          <w:szCs w:val="22"/>
        </w:rPr>
        <w:t>Nothing to report</w:t>
      </w:r>
      <w:r w:rsidR="0084256D" w:rsidRPr="00A94EE1">
        <w:rPr>
          <w:bCs/>
          <w:sz w:val="20"/>
          <w:szCs w:val="22"/>
        </w:rPr>
        <w:t xml:space="preserve">. </w:t>
      </w:r>
    </w:p>
    <w:p w14:paraId="6C7049EB" w14:textId="741123B4" w:rsidR="00A07853" w:rsidRDefault="00752813" w:rsidP="004F249D">
      <w:pPr>
        <w:pStyle w:val="MinuteTitle"/>
      </w:pPr>
      <w:r>
        <w:t xml:space="preserve">Payments for </w:t>
      </w:r>
      <w:r w:rsidR="002D0FBC">
        <w:t>Authorisation</w:t>
      </w:r>
    </w:p>
    <w:p w14:paraId="6F24EC98" w14:textId="4E7E7E63" w:rsidR="00752813" w:rsidRDefault="00A140ED" w:rsidP="009B7BD6">
      <w:pPr>
        <w:pStyle w:val="Minute2"/>
      </w:pPr>
      <w:r>
        <w:t xml:space="preserve">All </w:t>
      </w:r>
      <w:r w:rsidR="009677E8">
        <w:t>payments</w:t>
      </w:r>
      <w:r>
        <w:t xml:space="preserve"> agreed</w:t>
      </w:r>
      <w:r w:rsidR="009677E8">
        <w:t xml:space="preserve">. </w:t>
      </w:r>
      <w:r w:rsidR="003061D4">
        <w:t>See attached payment list</w:t>
      </w:r>
      <w:r w:rsidR="00852F62">
        <w:t>.</w:t>
      </w:r>
    </w:p>
    <w:p w14:paraId="7BAADEB4" w14:textId="1851DC07" w:rsidR="007F225E" w:rsidRDefault="00852F62" w:rsidP="007F225E">
      <w:pPr>
        <w:pStyle w:val="MinuteTitle"/>
      </w:pPr>
      <w:r>
        <w:t>Plaque for the Owl of Cerne</w:t>
      </w:r>
    </w:p>
    <w:p w14:paraId="5CF8D49C" w14:textId="2B4953A6" w:rsidR="004D10E1" w:rsidRDefault="000E513E" w:rsidP="009B7BD6">
      <w:pPr>
        <w:pStyle w:val="Minute2"/>
      </w:pPr>
      <w:r>
        <w:t>PR to investigate making a plaque for the Owl</w:t>
      </w:r>
    </w:p>
    <w:p w14:paraId="6CAA2FA5" w14:textId="216A8A92" w:rsidR="00DE2B9A" w:rsidRDefault="00ED7AC3" w:rsidP="00DE2B9A">
      <w:pPr>
        <w:pStyle w:val="MinuteTitle"/>
      </w:pPr>
      <w:r>
        <w:t>Wessex Internet</w:t>
      </w:r>
    </w:p>
    <w:p w14:paraId="432F3E3B" w14:textId="39CB136D" w:rsidR="00DE2B9A" w:rsidRDefault="00ED7AC3" w:rsidP="009B7BD6">
      <w:pPr>
        <w:pStyle w:val="Minute2"/>
      </w:pPr>
      <w:r>
        <w:t xml:space="preserve">A representative of Wessex Internet attended </w:t>
      </w:r>
      <w:r w:rsidR="00DD0C24">
        <w:t xml:space="preserve">and explained about the implementation project for </w:t>
      </w:r>
      <w:proofErr w:type="spellStart"/>
      <w:r w:rsidR="00DD0C24">
        <w:t>Godmanstone</w:t>
      </w:r>
      <w:proofErr w:type="spellEnd"/>
      <w:r w:rsidR="00CB3F58">
        <w:t xml:space="preserve">. A residents meeting will be held </w:t>
      </w:r>
      <w:r w:rsidR="00A8745C">
        <w:t xml:space="preserve">towards the end of August/start of September </w:t>
      </w:r>
      <w:r w:rsidR="00CB3F58">
        <w:t>and there will be door to door visits to speak with residents.</w:t>
      </w:r>
    </w:p>
    <w:p w14:paraId="5B9F8D3A" w14:textId="6C13A813" w:rsidR="002A4E42" w:rsidRDefault="001F5D1E" w:rsidP="002A4E42">
      <w:pPr>
        <w:pStyle w:val="MinuteTitle"/>
      </w:pPr>
      <w:r>
        <w:t>Next Meeting</w:t>
      </w:r>
    </w:p>
    <w:p w14:paraId="36E829FB" w14:textId="60C3EC2E" w:rsidR="009B7BD6" w:rsidRPr="001F5D1E" w:rsidRDefault="00B43B93" w:rsidP="009B7BD6">
      <w:pPr>
        <w:pStyle w:val="Minute2"/>
        <w:rPr>
          <w:b/>
          <w:bCs w:val="0"/>
        </w:rPr>
      </w:pPr>
      <w:r>
        <w:t>Next m</w:t>
      </w:r>
      <w:r w:rsidR="00A2157C">
        <w:t xml:space="preserve">eeting date </w:t>
      </w:r>
      <w:r>
        <w:t>is 11</w:t>
      </w:r>
      <w:r w:rsidRPr="00B43B93">
        <w:rPr>
          <w:vertAlign w:val="superscript"/>
        </w:rPr>
        <w:t>th</w:t>
      </w:r>
      <w:r>
        <w:t xml:space="preserve"> September at 7pm in </w:t>
      </w:r>
      <w:proofErr w:type="spellStart"/>
      <w:r>
        <w:t>Godmanstone</w:t>
      </w:r>
      <w:proofErr w:type="spellEnd"/>
      <w:r w:rsidR="00A2157C">
        <w:t>.</w:t>
      </w:r>
    </w:p>
    <w:p w14:paraId="7CF62337" w14:textId="41F72171" w:rsidR="001F5D1E" w:rsidRPr="00913041" w:rsidRDefault="001F5D1E" w:rsidP="009B7BD6">
      <w:pPr>
        <w:pStyle w:val="Minute2"/>
        <w:rPr>
          <w:b/>
          <w:bCs w:val="0"/>
        </w:rPr>
      </w:pPr>
      <w:r>
        <w:t>Some Sub-Committee meetings will take place on September 1st</w:t>
      </w:r>
    </w:p>
    <w:p w14:paraId="3ED21811" w14:textId="69A190F3" w:rsidR="00F63CC0" w:rsidRPr="00F022BB" w:rsidRDefault="00D84D21" w:rsidP="00457A9C">
      <w:pPr>
        <w:pStyle w:val="MinuteTitle"/>
        <w:numPr>
          <w:ilvl w:val="0"/>
          <w:numId w:val="0"/>
        </w:numPr>
        <w:ind w:left="360" w:hanging="360"/>
      </w:pPr>
      <w:r>
        <w:t>Meeting closed at 8.</w:t>
      </w:r>
      <w:r w:rsidR="001F2287">
        <w:t xml:space="preserve">00 </w:t>
      </w:r>
      <w:r>
        <w:t>pm</w:t>
      </w:r>
    </w:p>
    <w:sectPr w:rsidR="00F63CC0" w:rsidRPr="00F022BB">
      <w:headerReference w:type="default" r:id="rId8"/>
      <w:footnotePr>
        <w:pos w:val="beneathText"/>
      </w:footnotePr>
      <w:pgSz w:w="11905" w:h="16837"/>
      <w:pgMar w:top="397" w:right="1077" w:bottom="28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4405F" w14:textId="77777777" w:rsidR="000468E0" w:rsidRDefault="000468E0" w:rsidP="006949A4">
      <w:r>
        <w:separator/>
      </w:r>
    </w:p>
  </w:endnote>
  <w:endnote w:type="continuationSeparator" w:id="0">
    <w:p w14:paraId="2C3DFA43" w14:textId="77777777" w:rsidR="000468E0" w:rsidRDefault="000468E0" w:rsidP="006949A4">
      <w:r>
        <w:continuationSeparator/>
      </w:r>
    </w:p>
  </w:endnote>
  <w:endnote w:type="continuationNotice" w:id="1">
    <w:p w14:paraId="5C2D17BE" w14:textId="77777777" w:rsidR="000468E0" w:rsidRDefault="000468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602A6" w14:textId="77777777" w:rsidR="000468E0" w:rsidRDefault="000468E0" w:rsidP="006949A4">
      <w:r>
        <w:separator/>
      </w:r>
    </w:p>
  </w:footnote>
  <w:footnote w:type="continuationSeparator" w:id="0">
    <w:p w14:paraId="4FBEA66A" w14:textId="77777777" w:rsidR="000468E0" w:rsidRDefault="000468E0" w:rsidP="006949A4">
      <w:r>
        <w:continuationSeparator/>
      </w:r>
    </w:p>
  </w:footnote>
  <w:footnote w:type="continuationNotice" w:id="1">
    <w:p w14:paraId="71F56FE1" w14:textId="77777777" w:rsidR="000468E0" w:rsidRDefault="000468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57E0" w14:textId="77777777" w:rsidR="006949A4" w:rsidRDefault="002D0E9E" w:rsidP="007802A2">
    <w:pPr>
      <w:pStyle w:val="Header"/>
      <w:jc w:val="center"/>
    </w:pPr>
    <w:r>
      <w:t>Yasmeen Moore</w:t>
    </w:r>
    <w:r w:rsidR="007802A2">
      <w:t xml:space="preserve"> – Clerk to the Parish Council</w:t>
    </w:r>
  </w:p>
  <w:p w14:paraId="1475F3B6" w14:textId="77777777" w:rsidR="007802A2" w:rsidRDefault="007802A2" w:rsidP="007802A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864"/>
        </w:tabs>
        <w:ind w:left="864" w:hanging="360"/>
      </w:pPr>
    </w:lvl>
  </w:abstractNum>
  <w:abstractNum w:abstractNumId="2" w15:restartNumberingAfterBreak="0">
    <w:nsid w:val="00000004"/>
    <w:multiLevelType w:val="singleLevel"/>
    <w:tmpl w:val="B7FA754A"/>
    <w:name w:val="WW8Num11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b/>
      </w:rPr>
    </w:lvl>
  </w:abstractNum>
  <w:abstractNum w:abstractNumId="3" w15:restartNumberingAfterBreak="0">
    <w:nsid w:val="00000005"/>
    <w:multiLevelType w:val="singleLevel"/>
    <w:tmpl w:val="00000005"/>
    <w:name w:val="WW8Num22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4" w15:restartNumberingAfterBreak="0">
    <w:nsid w:val="04403239"/>
    <w:multiLevelType w:val="hybridMultilevel"/>
    <w:tmpl w:val="9B0EF23E"/>
    <w:lvl w:ilvl="0" w:tplc="B254EB4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550B65"/>
    <w:multiLevelType w:val="hybridMultilevel"/>
    <w:tmpl w:val="887C9F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A5C55"/>
    <w:multiLevelType w:val="multilevel"/>
    <w:tmpl w:val="1C16C080"/>
    <w:lvl w:ilvl="0">
      <w:start w:val="9"/>
      <w:numFmt w:val="decimal"/>
      <w:pStyle w:val="MinuteTitle"/>
      <w:suff w:val="space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pStyle w:val="Minute2"/>
      <w:lvlText w:val="%1.%2"/>
      <w:lvlJc w:val="left"/>
      <w:pPr>
        <w:ind w:left="851" w:hanging="624"/>
      </w:pPr>
      <w:rPr>
        <w:rFonts w:hint="default"/>
        <w:b w:val="0"/>
        <w:bCs/>
      </w:rPr>
    </w:lvl>
    <w:lvl w:ilvl="2">
      <w:start w:val="1"/>
      <w:numFmt w:val="decimal"/>
      <w:pStyle w:val="Minute3"/>
      <w:suff w:val="space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83A1AF1"/>
    <w:multiLevelType w:val="multilevel"/>
    <w:tmpl w:val="B4909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D01653"/>
    <w:multiLevelType w:val="hybridMultilevel"/>
    <w:tmpl w:val="1E341C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B1AF3"/>
    <w:multiLevelType w:val="hybridMultilevel"/>
    <w:tmpl w:val="199E3F1C"/>
    <w:lvl w:ilvl="0" w:tplc="1FAC5CEA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A79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E704816"/>
    <w:multiLevelType w:val="hybridMultilevel"/>
    <w:tmpl w:val="78BC2DF0"/>
    <w:lvl w:ilvl="0" w:tplc="EE2A5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3" w:hanging="360"/>
      </w:pPr>
    </w:lvl>
    <w:lvl w:ilvl="2" w:tplc="0809001B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 w15:restartNumberingAfterBreak="0">
    <w:nsid w:val="2F3D7C0B"/>
    <w:multiLevelType w:val="hybridMultilevel"/>
    <w:tmpl w:val="8CE4B04C"/>
    <w:lvl w:ilvl="0" w:tplc="05AE27D6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34C4C"/>
    <w:multiLevelType w:val="hybridMultilevel"/>
    <w:tmpl w:val="6B7CF35E"/>
    <w:lvl w:ilvl="0" w:tplc="C9D2339C">
      <w:start w:val="1"/>
      <w:numFmt w:val="low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154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3469CF"/>
    <w:multiLevelType w:val="hybridMultilevel"/>
    <w:tmpl w:val="510222D6"/>
    <w:lvl w:ilvl="0" w:tplc="BC84C4F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05703C"/>
    <w:multiLevelType w:val="hybridMultilevel"/>
    <w:tmpl w:val="108E5C10"/>
    <w:lvl w:ilvl="0" w:tplc="C48E0B20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371D0975"/>
    <w:multiLevelType w:val="hybridMultilevel"/>
    <w:tmpl w:val="008E9E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A3B4D"/>
    <w:multiLevelType w:val="hybridMultilevel"/>
    <w:tmpl w:val="4EE65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61625"/>
    <w:multiLevelType w:val="hybridMultilevel"/>
    <w:tmpl w:val="F0A8EE4E"/>
    <w:lvl w:ilvl="0" w:tplc="CE08BCB4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3DC74842"/>
    <w:multiLevelType w:val="hybridMultilevel"/>
    <w:tmpl w:val="E01A0628"/>
    <w:lvl w:ilvl="0" w:tplc="E27A19D2">
      <w:start w:val="1"/>
      <w:numFmt w:val="lowerLetter"/>
      <w:lvlText w:val="%1."/>
      <w:lvlJc w:val="left"/>
      <w:pPr>
        <w:ind w:left="113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1" w15:restartNumberingAfterBreak="0">
    <w:nsid w:val="419C4F5D"/>
    <w:multiLevelType w:val="hybridMultilevel"/>
    <w:tmpl w:val="DB38B77E"/>
    <w:lvl w:ilvl="0" w:tplc="E84E8250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2" w15:restartNumberingAfterBreak="0">
    <w:nsid w:val="43462039"/>
    <w:multiLevelType w:val="hybridMultilevel"/>
    <w:tmpl w:val="EA54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11638"/>
    <w:multiLevelType w:val="hybridMultilevel"/>
    <w:tmpl w:val="3E6E875E"/>
    <w:lvl w:ilvl="0" w:tplc="3DD68D2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9C6EEE"/>
    <w:multiLevelType w:val="multilevel"/>
    <w:tmpl w:val="2EE68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B3622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D17BBE"/>
    <w:multiLevelType w:val="hybridMultilevel"/>
    <w:tmpl w:val="82C650E2"/>
    <w:lvl w:ilvl="0" w:tplc="40E05AC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254587"/>
    <w:multiLevelType w:val="hybridMultilevel"/>
    <w:tmpl w:val="0428DD9E"/>
    <w:lvl w:ilvl="0" w:tplc="6BD2DA86">
      <w:start w:val="1"/>
      <w:numFmt w:val="lowerLetter"/>
      <w:lvlText w:val="%1."/>
      <w:lvlJc w:val="left"/>
      <w:pPr>
        <w:ind w:left="79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2A23DE0"/>
    <w:multiLevelType w:val="hybridMultilevel"/>
    <w:tmpl w:val="F38CFAEE"/>
    <w:lvl w:ilvl="0" w:tplc="51E88662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9" w15:restartNumberingAfterBreak="0">
    <w:nsid w:val="6AC42925"/>
    <w:multiLevelType w:val="hybridMultilevel"/>
    <w:tmpl w:val="612C743C"/>
    <w:lvl w:ilvl="0" w:tplc="9AD428BE">
      <w:start w:val="1"/>
      <w:numFmt w:val="lowerLetter"/>
      <w:lvlText w:val="%1."/>
      <w:lvlJc w:val="left"/>
      <w:pPr>
        <w:ind w:left="792" w:hanging="360"/>
      </w:pPr>
      <w:rPr>
        <w:rFonts w:eastAsia="Arial Unicode MS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6FB12398"/>
    <w:multiLevelType w:val="hybridMultilevel"/>
    <w:tmpl w:val="4FB43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B172A"/>
    <w:multiLevelType w:val="hybridMultilevel"/>
    <w:tmpl w:val="17C2E338"/>
    <w:lvl w:ilvl="0" w:tplc="68C600B2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2" w15:restartNumberingAfterBreak="0">
    <w:nsid w:val="77385EE9"/>
    <w:multiLevelType w:val="hybridMultilevel"/>
    <w:tmpl w:val="8CE6CE92"/>
    <w:lvl w:ilvl="0" w:tplc="8982B2E4">
      <w:start w:val="3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3" w15:restartNumberingAfterBreak="0">
    <w:nsid w:val="7AB8478A"/>
    <w:multiLevelType w:val="hybridMultilevel"/>
    <w:tmpl w:val="2456518E"/>
    <w:lvl w:ilvl="0" w:tplc="F6EC6968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4" w15:restartNumberingAfterBreak="0">
    <w:nsid w:val="7F0B2661"/>
    <w:multiLevelType w:val="hybridMultilevel"/>
    <w:tmpl w:val="3F2E58B0"/>
    <w:lvl w:ilvl="0" w:tplc="F6BE77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193843"/>
    <w:multiLevelType w:val="hybridMultilevel"/>
    <w:tmpl w:val="135CECB8"/>
    <w:lvl w:ilvl="0" w:tplc="B73053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368685">
    <w:abstractNumId w:val="31"/>
  </w:num>
  <w:num w:numId="2" w16cid:durableId="1390222730">
    <w:abstractNumId w:val="32"/>
  </w:num>
  <w:num w:numId="3" w16cid:durableId="1929656336">
    <w:abstractNumId w:val="5"/>
  </w:num>
  <w:num w:numId="4" w16cid:durableId="162360327">
    <w:abstractNumId w:val="28"/>
  </w:num>
  <w:num w:numId="5" w16cid:durableId="279459070">
    <w:abstractNumId w:val="33"/>
  </w:num>
  <w:num w:numId="6" w16cid:durableId="888034027">
    <w:abstractNumId w:val="26"/>
  </w:num>
  <w:num w:numId="7" w16cid:durableId="1421490503">
    <w:abstractNumId w:val="21"/>
  </w:num>
  <w:num w:numId="8" w16cid:durableId="505442244">
    <w:abstractNumId w:val="20"/>
  </w:num>
  <w:num w:numId="9" w16cid:durableId="2091344397">
    <w:abstractNumId w:val="29"/>
  </w:num>
  <w:num w:numId="10" w16cid:durableId="1411660811">
    <w:abstractNumId w:val="16"/>
  </w:num>
  <w:num w:numId="11" w16cid:durableId="696658483">
    <w:abstractNumId w:val="8"/>
  </w:num>
  <w:num w:numId="12" w16cid:durableId="278148430">
    <w:abstractNumId w:val="23"/>
  </w:num>
  <w:num w:numId="13" w16cid:durableId="535431415">
    <w:abstractNumId w:val="34"/>
  </w:num>
  <w:num w:numId="14" w16cid:durableId="723019772">
    <w:abstractNumId w:val="4"/>
  </w:num>
  <w:num w:numId="15" w16cid:durableId="2075083044">
    <w:abstractNumId w:val="15"/>
  </w:num>
  <w:num w:numId="16" w16cid:durableId="1378818902">
    <w:abstractNumId w:val="35"/>
  </w:num>
  <w:num w:numId="17" w16cid:durableId="2069181747">
    <w:abstractNumId w:val="13"/>
  </w:num>
  <w:num w:numId="18" w16cid:durableId="460416791">
    <w:abstractNumId w:val="12"/>
  </w:num>
  <w:num w:numId="19" w16cid:durableId="275601162">
    <w:abstractNumId w:val="10"/>
  </w:num>
  <w:num w:numId="20" w16cid:durableId="428160512">
    <w:abstractNumId w:val="11"/>
  </w:num>
  <w:num w:numId="21" w16cid:durableId="715812969">
    <w:abstractNumId w:val="18"/>
  </w:num>
  <w:num w:numId="22" w16cid:durableId="1906988922">
    <w:abstractNumId w:val="14"/>
  </w:num>
  <w:num w:numId="23" w16cid:durableId="889807403">
    <w:abstractNumId w:val="25"/>
  </w:num>
  <w:num w:numId="24" w16cid:durableId="2059546081">
    <w:abstractNumId w:val="22"/>
  </w:num>
  <w:num w:numId="25" w16cid:durableId="1734813688">
    <w:abstractNumId w:val="6"/>
  </w:num>
  <w:num w:numId="26" w16cid:durableId="123623966">
    <w:abstractNumId w:val="30"/>
  </w:num>
  <w:num w:numId="27" w16cid:durableId="1765497608">
    <w:abstractNumId w:val="24"/>
  </w:num>
  <w:num w:numId="28" w16cid:durableId="562982682">
    <w:abstractNumId w:val="6"/>
    <w:lvlOverride w:ilvl="0">
      <w:lvl w:ilvl="0">
        <w:start w:val="1"/>
        <w:numFmt w:val="decimal"/>
        <w:pStyle w:val="MinuteTitle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Minute2"/>
        <w:suff w:val="space"/>
        <w:lvlText w:val="%1.%2"/>
        <w:lvlJc w:val="left"/>
        <w:pPr>
          <w:ind w:left="851" w:hanging="624"/>
        </w:pPr>
        <w:rPr>
          <w:rFonts w:hint="default"/>
          <w:b w:val="0"/>
          <w:bCs w:val="0"/>
          <w:color w:val="auto"/>
        </w:rPr>
      </w:lvl>
    </w:lvlOverride>
    <w:lvlOverride w:ilvl="2">
      <w:lvl w:ilvl="2">
        <w:start w:val="1"/>
        <w:numFmt w:val="decimal"/>
        <w:pStyle w:val="Minute3"/>
        <w:suff w:val="space"/>
        <w:lvlText w:val="%1.%2.%3"/>
        <w:lvlJc w:val="left"/>
        <w:pPr>
          <w:ind w:left="1213" w:hanging="504"/>
        </w:pPr>
        <w:rPr>
          <w:rFonts w:hint="default"/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227765159">
    <w:abstractNumId w:val="17"/>
  </w:num>
  <w:num w:numId="30" w16cid:durableId="129130282">
    <w:abstractNumId w:val="9"/>
  </w:num>
  <w:num w:numId="31" w16cid:durableId="1384871277">
    <w:abstractNumId w:val="7"/>
  </w:num>
  <w:num w:numId="32" w16cid:durableId="761268892">
    <w:abstractNumId w:val="27"/>
  </w:num>
  <w:num w:numId="33" w16cid:durableId="166693271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F8"/>
    <w:rsid w:val="00001443"/>
    <w:rsid w:val="000018C3"/>
    <w:rsid w:val="0000337F"/>
    <w:rsid w:val="00003DF0"/>
    <w:rsid w:val="00004035"/>
    <w:rsid w:val="000046CD"/>
    <w:rsid w:val="00007FBE"/>
    <w:rsid w:val="00011598"/>
    <w:rsid w:val="00020FEB"/>
    <w:rsid w:val="000214B5"/>
    <w:rsid w:val="000220E0"/>
    <w:rsid w:val="000223F0"/>
    <w:rsid w:val="00025BFE"/>
    <w:rsid w:val="00026555"/>
    <w:rsid w:val="00026C05"/>
    <w:rsid w:val="00027416"/>
    <w:rsid w:val="0002773A"/>
    <w:rsid w:val="00027B2F"/>
    <w:rsid w:val="00033756"/>
    <w:rsid w:val="000341AA"/>
    <w:rsid w:val="000342C7"/>
    <w:rsid w:val="00037088"/>
    <w:rsid w:val="000376A1"/>
    <w:rsid w:val="000377C2"/>
    <w:rsid w:val="00040A2D"/>
    <w:rsid w:val="0004447E"/>
    <w:rsid w:val="00044C17"/>
    <w:rsid w:val="00044C63"/>
    <w:rsid w:val="00045315"/>
    <w:rsid w:val="000468E0"/>
    <w:rsid w:val="000508ED"/>
    <w:rsid w:val="0005652F"/>
    <w:rsid w:val="0005674F"/>
    <w:rsid w:val="000567C8"/>
    <w:rsid w:val="0005691D"/>
    <w:rsid w:val="00056FFD"/>
    <w:rsid w:val="00057C27"/>
    <w:rsid w:val="0006044B"/>
    <w:rsid w:val="0006102E"/>
    <w:rsid w:val="00061A2F"/>
    <w:rsid w:val="00064054"/>
    <w:rsid w:val="0006468B"/>
    <w:rsid w:val="00072A2B"/>
    <w:rsid w:val="00073AFB"/>
    <w:rsid w:val="000762FA"/>
    <w:rsid w:val="00076C17"/>
    <w:rsid w:val="000775E5"/>
    <w:rsid w:val="00077F54"/>
    <w:rsid w:val="00080D74"/>
    <w:rsid w:val="0008152E"/>
    <w:rsid w:val="00083362"/>
    <w:rsid w:val="00083ED4"/>
    <w:rsid w:val="00084021"/>
    <w:rsid w:val="00084FB5"/>
    <w:rsid w:val="00085615"/>
    <w:rsid w:val="00087818"/>
    <w:rsid w:val="0009084C"/>
    <w:rsid w:val="00091B10"/>
    <w:rsid w:val="00091B9D"/>
    <w:rsid w:val="000929BF"/>
    <w:rsid w:val="000935F5"/>
    <w:rsid w:val="0009411E"/>
    <w:rsid w:val="00094352"/>
    <w:rsid w:val="0009573E"/>
    <w:rsid w:val="00095B78"/>
    <w:rsid w:val="00096AF5"/>
    <w:rsid w:val="00097917"/>
    <w:rsid w:val="000A1E16"/>
    <w:rsid w:val="000A1F50"/>
    <w:rsid w:val="000A23AC"/>
    <w:rsid w:val="000A421E"/>
    <w:rsid w:val="000A4EA1"/>
    <w:rsid w:val="000B0ACC"/>
    <w:rsid w:val="000B0E59"/>
    <w:rsid w:val="000B3509"/>
    <w:rsid w:val="000B40CE"/>
    <w:rsid w:val="000B6132"/>
    <w:rsid w:val="000B674B"/>
    <w:rsid w:val="000B677E"/>
    <w:rsid w:val="000B7B4E"/>
    <w:rsid w:val="000C26E3"/>
    <w:rsid w:val="000C2FB6"/>
    <w:rsid w:val="000C36C9"/>
    <w:rsid w:val="000C40C3"/>
    <w:rsid w:val="000C4DE6"/>
    <w:rsid w:val="000C7721"/>
    <w:rsid w:val="000D0617"/>
    <w:rsid w:val="000D2570"/>
    <w:rsid w:val="000D4EFE"/>
    <w:rsid w:val="000D580C"/>
    <w:rsid w:val="000D5B7D"/>
    <w:rsid w:val="000D64FA"/>
    <w:rsid w:val="000D70CC"/>
    <w:rsid w:val="000E3ECD"/>
    <w:rsid w:val="000E3F32"/>
    <w:rsid w:val="000E513E"/>
    <w:rsid w:val="000E55FB"/>
    <w:rsid w:val="000E680B"/>
    <w:rsid w:val="000E7B4F"/>
    <w:rsid w:val="000F1AA2"/>
    <w:rsid w:val="000F1CC4"/>
    <w:rsid w:val="000F25F4"/>
    <w:rsid w:val="000F2D19"/>
    <w:rsid w:val="000F4885"/>
    <w:rsid w:val="000F7338"/>
    <w:rsid w:val="001023B9"/>
    <w:rsid w:val="001057A9"/>
    <w:rsid w:val="00107205"/>
    <w:rsid w:val="001102C8"/>
    <w:rsid w:val="001103F0"/>
    <w:rsid w:val="00111996"/>
    <w:rsid w:val="0011357F"/>
    <w:rsid w:val="00115F1D"/>
    <w:rsid w:val="0011718C"/>
    <w:rsid w:val="0012170C"/>
    <w:rsid w:val="00123035"/>
    <w:rsid w:val="001255A5"/>
    <w:rsid w:val="0012753C"/>
    <w:rsid w:val="00127D4F"/>
    <w:rsid w:val="00127EFA"/>
    <w:rsid w:val="001319BA"/>
    <w:rsid w:val="001337FF"/>
    <w:rsid w:val="0013470B"/>
    <w:rsid w:val="00134CF6"/>
    <w:rsid w:val="00135CA6"/>
    <w:rsid w:val="0014108A"/>
    <w:rsid w:val="00144EFC"/>
    <w:rsid w:val="001474A9"/>
    <w:rsid w:val="00150D7B"/>
    <w:rsid w:val="00151736"/>
    <w:rsid w:val="00151FAB"/>
    <w:rsid w:val="0015355D"/>
    <w:rsid w:val="001535EB"/>
    <w:rsid w:val="001537D1"/>
    <w:rsid w:val="00153839"/>
    <w:rsid w:val="00154E9C"/>
    <w:rsid w:val="00155787"/>
    <w:rsid w:val="00155E15"/>
    <w:rsid w:val="001600AA"/>
    <w:rsid w:val="00160F53"/>
    <w:rsid w:val="00160F80"/>
    <w:rsid w:val="0016330A"/>
    <w:rsid w:val="00173C5B"/>
    <w:rsid w:val="00176737"/>
    <w:rsid w:val="00177F59"/>
    <w:rsid w:val="0018295E"/>
    <w:rsid w:val="001845F8"/>
    <w:rsid w:val="00184785"/>
    <w:rsid w:val="001854F8"/>
    <w:rsid w:val="00186E9B"/>
    <w:rsid w:val="00190CDD"/>
    <w:rsid w:val="001921A8"/>
    <w:rsid w:val="0019392F"/>
    <w:rsid w:val="00195564"/>
    <w:rsid w:val="00197647"/>
    <w:rsid w:val="001A51A1"/>
    <w:rsid w:val="001A6C39"/>
    <w:rsid w:val="001A761F"/>
    <w:rsid w:val="001B1285"/>
    <w:rsid w:val="001B1C13"/>
    <w:rsid w:val="001B41AC"/>
    <w:rsid w:val="001B537F"/>
    <w:rsid w:val="001C44EF"/>
    <w:rsid w:val="001C4EBF"/>
    <w:rsid w:val="001C7ED6"/>
    <w:rsid w:val="001D03AD"/>
    <w:rsid w:val="001D127B"/>
    <w:rsid w:val="001D2880"/>
    <w:rsid w:val="001D306F"/>
    <w:rsid w:val="001D5513"/>
    <w:rsid w:val="001D79C8"/>
    <w:rsid w:val="001E04C1"/>
    <w:rsid w:val="001E0EFE"/>
    <w:rsid w:val="001E1615"/>
    <w:rsid w:val="001E2402"/>
    <w:rsid w:val="001E6605"/>
    <w:rsid w:val="001E75F9"/>
    <w:rsid w:val="001F0B54"/>
    <w:rsid w:val="001F2287"/>
    <w:rsid w:val="001F314C"/>
    <w:rsid w:val="001F58CC"/>
    <w:rsid w:val="001F5A72"/>
    <w:rsid w:val="001F5C07"/>
    <w:rsid w:val="001F5D1E"/>
    <w:rsid w:val="001F5D6D"/>
    <w:rsid w:val="001F7213"/>
    <w:rsid w:val="001F7893"/>
    <w:rsid w:val="00200011"/>
    <w:rsid w:val="00202523"/>
    <w:rsid w:val="00202E02"/>
    <w:rsid w:val="00204D89"/>
    <w:rsid w:val="00205880"/>
    <w:rsid w:val="00206E1A"/>
    <w:rsid w:val="00207876"/>
    <w:rsid w:val="00207D51"/>
    <w:rsid w:val="002103CA"/>
    <w:rsid w:val="00210F79"/>
    <w:rsid w:val="002129B1"/>
    <w:rsid w:val="00217CAA"/>
    <w:rsid w:val="00217F88"/>
    <w:rsid w:val="002215E2"/>
    <w:rsid w:val="002221C9"/>
    <w:rsid w:val="002232BA"/>
    <w:rsid w:val="00223CC0"/>
    <w:rsid w:val="00224C17"/>
    <w:rsid w:val="0022569A"/>
    <w:rsid w:val="0022756D"/>
    <w:rsid w:val="00227944"/>
    <w:rsid w:val="00227D7F"/>
    <w:rsid w:val="0023327E"/>
    <w:rsid w:val="00234029"/>
    <w:rsid w:val="00234952"/>
    <w:rsid w:val="00235D05"/>
    <w:rsid w:val="00237545"/>
    <w:rsid w:val="002375C6"/>
    <w:rsid w:val="0024020B"/>
    <w:rsid w:val="00240D0F"/>
    <w:rsid w:val="0024199A"/>
    <w:rsid w:val="00241D64"/>
    <w:rsid w:val="00242C04"/>
    <w:rsid w:val="00244163"/>
    <w:rsid w:val="00245C06"/>
    <w:rsid w:val="00245E35"/>
    <w:rsid w:val="00255DF0"/>
    <w:rsid w:val="00260791"/>
    <w:rsid w:val="00260D43"/>
    <w:rsid w:val="002656E6"/>
    <w:rsid w:val="002656E9"/>
    <w:rsid w:val="00265BD8"/>
    <w:rsid w:val="00265E1B"/>
    <w:rsid w:val="00266B44"/>
    <w:rsid w:val="00267585"/>
    <w:rsid w:val="002704A8"/>
    <w:rsid w:val="00274544"/>
    <w:rsid w:val="00275FC7"/>
    <w:rsid w:val="002777AF"/>
    <w:rsid w:val="00281C7D"/>
    <w:rsid w:val="00282A8E"/>
    <w:rsid w:val="002833FE"/>
    <w:rsid w:val="002842AA"/>
    <w:rsid w:val="002878A2"/>
    <w:rsid w:val="00291689"/>
    <w:rsid w:val="00293C2E"/>
    <w:rsid w:val="00294F28"/>
    <w:rsid w:val="00296B28"/>
    <w:rsid w:val="002A146F"/>
    <w:rsid w:val="002A14EE"/>
    <w:rsid w:val="002A359C"/>
    <w:rsid w:val="002A3A54"/>
    <w:rsid w:val="002A4000"/>
    <w:rsid w:val="002A4E42"/>
    <w:rsid w:val="002A50D0"/>
    <w:rsid w:val="002A6436"/>
    <w:rsid w:val="002B0314"/>
    <w:rsid w:val="002B1762"/>
    <w:rsid w:val="002B1BC7"/>
    <w:rsid w:val="002B3756"/>
    <w:rsid w:val="002B6D09"/>
    <w:rsid w:val="002B7CF6"/>
    <w:rsid w:val="002C099A"/>
    <w:rsid w:val="002C0B96"/>
    <w:rsid w:val="002C3880"/>
    <w:rsid w:val="002C673B"/>
    <w:rsid w:val="002D0C45"/>
    <w:rsid w:val="002D0E9E"/>
    <w:rsid w:val="002D0FBC"/>
    <w:rsid w:val="002D5199"/>
    <w:rsid w:val="002D6FA5"/>
    <w:rsid w:val="002D6FB1"/>
    <w:rsid w:val="002D7024"/>
    <w:rsid w:val="002E0CB2"/>
    <w:rsid w:val="002E150B"/>
    <w:rsid w:val="002E1CF9"/>
    <w:rsid w:val="002E37C0"/>
    <w:rsid w:val="002E5885"/>
    <w:rsid w:val="002E5DEF"/>
    <w:rsid w:val="002E5E2D"/>
    <w:rsid w:val="002E643A"/>
    <w:rsid w:val="002E6502"/>
    <w:rsid w:val="002E70F7"/>
    <w:rsid w:val="002E71CA"/>
    <w:rsid w:val="002F0858"/>
    <w:rsid w:val="002F1111"/>
    <w:rsid w:val="002F1A11"/>
    <w:rsid w:val="002F3179"/>
    <w:rsid w:val="002F60F6"/>
    <w:rsid w:val="00300FB0"/>
    <w:rsid w:val="003010F4"/>
    <w:rsid w:val="00302160"/>
    <w:rsid w:val="0030296F"/>
    <w:rsid w:val="00303004"/>
    <w:rsid w:val="00305563"/>
    <w:rsid w:val="003061D4"/>
    <w:rsid w:val="00307094"/>
    <w:rsid w:val="0031249A"/>
    <w:rsid w:val="00312561"/>
    <w:rsid w:val="00313AFE"/>
    <w:rsid w:val="00315468"/>
    <w:rsid w:val="0031625D"/>
    <w:rsid w:val="00317944"/>
    <w:rsid w:val="00323006"/>
    <w:rsid w:val="00326CC3"/>
    <w:rsid w:val="00326DCB"/>
    <w:rsid w:val="003315B1"/>
    <w:rsid w:val="00332317"/>
    <w:rsid w:val="003329D1"/>
    <w:rsid w:val="00332D64"/>
    <w:rsid w:val="00333294"/>
    <w:rsid w:val="003332D4"/>
    <w:rsid w:val="00333EE6"/>
    <w:rsid w:val="0033493F"/>
    <w:rsid w:val="003371B7"/>
    <w:rsid w:val="00337FBC"/>
    <w:rsid w:val="0034341A"/>
    <w:rsid w:val="00344294"/>
    <w:rsid w:val="003444C1"/>
    <w:rsid w:val="003449B2"/>
    <w:rsid w:val="003501BC"/>
    <w:rsid w:val="0035043A"/>
    <w:rsid w:val="00350D19"/>
    <w:rsid w:val="00350FA1"/>
    <w:rsid w:val="003525F9"/>
    <w:rsid w:val="00352CE9"/>
    <w:rsid w:val="00352E7E"/>
    <w:rsid w:val="00353DC0"/>
    <w:rsid w:val="00354E3D"/>
    <w:rsid w:val="0035620F"/>
    <w:rsid w:val="0035646F"/>
    <w:rsid w:val="00357EEB"/>
    <w:rsid w:val="00360288"/>
    <w:rsid w:val="00362F45"/>
    <w:rsid w:val="00363D0B"/>
    <w:rsid w:val="003658CC"/>
    <w:rsid w:val="003659E7"/>
    <w:rsid w:val="00367B3D"/>
    <w:rsid w:val="003703A0"/>
    <w:rsid w:val="0037053B"/>
    <w:rsid w:val="00372FCD"/>
    <w:rsid w:val="00373185"/>
    <w:rsid w:val="00374EF1"/>
    <w:rsid w:val="00375A3A"/>
    <w:rsid w:val="003767B4"/>
    <w:rsid w:val="00380B64"/>
    <w:rsid w:val="00381C2F"/>
    <w:rsid w:val="00381CF2"/>
    <w:rsid w:val="0038208E"/>
    <w:rsid w:val="00383902"/>
    <w:rsid w:val="00383B9C"/>
    <w:rsid w:val="00383C86"/>
    <w:rsid w:val="00385837"/>
    <w:rsid w:val="003901A6"/>
    <w:rsid w:val="003905F5"/>
    <w:rsid w:val="00390F26"/>
    <w:rsid w:val="003913EF"/>
    <w:rsid w:val="00391413"/>
    <w:rsid w:val="00391CDB"/>
    <w:rsid w:val="00392ABF"/>
    <w:rsid w:val="00392EF6"/>
    <w:rsid w:val="00393176"/>
    <w:rsid w:val="00394A87"/>
    <w:rsid w:val="003A2753"/>
    <w:rsid w:val="003A2BFF"/>
    <w:rsid w:val="003A330C"/>
    <w:rsid w:val="003A3BAF"/>
    <w:rsid w:val="003A3DF2"/>
    <w:rsid w:val="003A6904"/>
    <w:rsid w:val="003A6CC4"/>
    <w:rsid w:val="003B0512"/>
    <w:rsid w:val="003B1702"/>
    <w:rsid w:val="003B4BE6"/>
    <w:rsid w:val="003B5777"/>
    <w:rsid w:val="003B59DA"/>
    <w:rsid w:val="003B5C26"/>
    <w:rsid w:val="003C19AE"/>
    <w:rsid w:val="003C526B"/>
    <w:rsid w:val="003C7DE4"/>
    <w:rsid w:val="003D26D1"/>
    <w:rsid w:val="003D2EFE"/>
    <w:rsid w:val="003D3C0C"/>
    <w:rsid w:val="003D75DE"/>
    <w:rsid w:val="003E1136"/>
    <w:rsid w:val="003E45CE"/>
    <w:rsid w:val="003E73A5"/>
    <w:rsid w:val="003E7630"/>
    <w:rsid w:val="003E7C3D"/>
    <w:rsid w:val="003E7C47"/>
    <w:rsid w:val="003F0C12"/>
    <w:rsid w:val="003F23A1"/>
    <w:rsid w:val="003F396B"/>
    <w:rsid w:val="003F3AE0"/>
    <w:rsid w:val="003F40A9"/>
    <w:rsid w:val="003F4923"/>
    <w:rsid w:val="003F607E"/>
    <w:rsid w:val="004009A1"/>
    <w:rsid w:val="00400AB9"/>
    <w:rsid w:val="004058B6"/>
    <w:rsid w:val="0040665A"/>
    <w:rsid w:val="004068D5"/>
    <w:rsid w:val="00411016"/>
    <w:rsid w:val="00411FEB"/>
    <w:rsid w:val="00412325"/>
    <w:rsid w:val="004140F1"/>
    <w:rsid w:val="00416878"/>
    <w:rsid w:val="0042041C"/>
    <w:rsid w:val="00421000"/>
    <w:rsid w:val="0042240D"/>
    <w:rsid w:val="004226B5"/>
    <w:rsid w:val="004236ED"/>
    <w:rsid w:val="00423C92"/>
    <w:rsid w:val="0042410B"/>
    <w:rsid w:val="00430454"/>
    <w:rsid w:val="00430ACE"/>
    <w:rsid w:val="00430DED"/>
    <w:rsid w:val="00431A7A"/>
    <w:rsid w:val="0043207F"/>
    <w:rsid w:val="0043491E"/>
    <w:rsid w:val="00435AD6"/>
    <w:rsid w:val="00441400"/>
    <w:rsid w:val="00445A2B"/>
    <w:rsid w:val="00446258"/>
    <w:rsid w:val="00446BCC"/>
    <w:rsid w:val="0044717C"/>
    <w:rsid w:val="00447F6F"/>
    <w:rsid w:val="004546B0"/>
    <w:rsid w:val="00454ADA"/>
    <w:rsid w:val="00454C89"/>
    <w:rsid w:val="004560FB"/>
    <w:rsid w:val="00457606"/>
    <w:rsid w:val="00457A9C"/>
    <w:rsid w:val="00457F88"/>
    <w:rsid w:val="00460890"/>
    <w:rsid w:val="004609C7"/>
    <w:rsid w:val="00460B38"/>
    <w:rsid w:val="00460BC2"/>
    <w:rsid w:val="004633F7"/>
    <w:rsid w:val="0046351F"/>
    <w:rsid w:val="00466627"/>
    <w:rsid w:val="00467626"/>
    <w:rsid w:val="00473FEC"/>
    <w:rsid w:val="00476261"/>
    <w:rsid w:val="00477286"/>
    <w:rsid w:val="00477296"/>
    <w:rsid w:val="004772F7"/>
    <w:rsid w:val="0048146F"/>
    <w:rsid w:val="00482325"/>
    <w:rsid w:val="004851E7"/>
    <w:rsid w:val="00485461"/>
    <w:rsid w:val="00485C0E"/>
    <w:rsid w:val="00485F0D"/>
    <w:rsid w:val="00486B5E"/>
    <w:rsid w:val="00486DED"/>
    <w:rsid w:val="004903C1"/>
    <w:rsid w:val="00490FA6"/>
    <w:rsid w:val="00491C98"/>
    <w:rsid w:val="004951D9"/>
    <w:rsid w:val="0049661C"/>
    <w:rsid w:val="004A01E9"/>
    <w:rsid w:val="004A068E"/>
    <w:rsid w:val="004A0E1A"/>
    <w:rsid w:val="004A3F82"/>
    <w:rsid w:val="004A4BAE"/>
    <w:rsid w:val="004A5884"/>
    <w:rsid w:val="004A7037"/>
    <w:rsid w:val="004A7A1E"/>
    <w:rsid w:val="004B00F8"/>
    <w:rsid w:val="004B01B4"/>
    <w:rsid w:val="004B2C1D"/>
    <w:rsid w:val="004B3088"/>
    <w:rsid w:val="004B32A2"/>
    <w:rsid w:val="004B46F8"/>
    <w:rsid w:val="004B4A38"/>
    <w:rsid w:val="004B55DA"/>
    <w:rsid w:val="004B65BA"/>
    <w:rsid w:val="004B6EC3"/>
    <w:rsid w:val="004C232B"/>
    <w:rsid w:val="004C2E82"/>
    <w:rsid w:val="004C37DD"/>
    <w:rsid w:val="004C450D"/>
    <w:rsid w:val="004D10E1"/>
    <w:rsid w:val="004D2F80"/>
    <w:rsid w:val="004D319E"/>
    <w:rsid w:val="004E1DE1"/>
    <w:rsid w:val="004E28EF"/>
    <w:rsid w:val="004E2B29"/>
    <w:rsid w:val="004E36CB"/>
    <w:rsid w:val="004E48C4"/>
    <w:rsid w:val="004E5437"/>
    <w:rsid w:val="004E7D85"/>
    <w:rsid w:val="004E7E3B"/>
    <w:rsid w:val="004F1D83"/>
    <w:rsid w:val="004F2256"/>
    <w:rsid w:val="004F249D"/>
    <w:rsid w:val="004F4180"/>
    <w:rsid w:val="004F5639"/>
    <w:rsid w:val="004F59EA"/>
    <w:rsid w:val="004F7941"/>
    <w:rsid w:val="0050016E"/>
    <w:rsid w:val="00500781"/>
    <w:rsid w:val="00503FF9"/>
    <w:rsid w:val="0050785B"/>
    <w:rsid w:val="005079B1"/>
    <w:rsid w:val="00510C27"/>
    <w:rsid w:val="00514950"/>
    <w:rsid w:val="00515DE5"/>
    <w:rsid w:val="00515F98"/>
    <w:rsid w:val="0051789F"/>
    <w:rsid w:val="00521EAF"/>
    <w:rsid w:val="00522A37"/>
    <w:rsid w:val="00523440"/>
    <w:rsid w:val="0052365A"/>
    <w:rsid w:val="00525D66"/>
    <w:rsid w:val="00526108"/>
    <w:rsid w:val="005277E2"/>
    <w:rsid w:val="00531C9B"/>
    <w:rsid w:val="00532261"/>
    <w:rsid w:val="00533324"/>
    <w:rsid w:val="00534D07"/>
    <w:rsid w:val="005373B9"/>
    <w:rsid w:val="00540322"/>
    <w:rsid w:val="00540609"/>
    <w:rsid w:val="00541830"/>
    <w:rsid w:val="005429A5"/>
    <w:rsid w:val="00543B06"/>
    <w:rsid w:val="0054492A"/>
    <w:rsid w:val="00546033"/>
    <w:rsid w:val="00546113"/>
    <w:rsid w:val="005470AA"/>
    <w:rsid w:val="005470B6"/>
    <w:rsid w:val="005506D3"/>
    <w:rsid w:val="005517E4"/>
    <w:rsid w:val="00552EFD"/>
    <w:rsid w:val="00552F31"/>
    <w:rsid w:val="0055336A"/>
    <w:rsid w:val="005537C3"/>
    <w:rsid w:val="0056162A"/>
    <w:rsid w:val="00561A0A"/>
    <w:rsid w:val="0056245E"/>
    <w:rsid w:val="0056442C"/>
    <w:rsid w:val="005661CA"/>
    <w:rsid w:val="00566761"/>
    <w:rsid w:val="00566F6E"/>
    <w:rsid w:val="00573449"/>
    <w:rsid w:val="00573E53"/>
    <w:rsid w:val="00573ED7"/>
    <w:rsid w:val="005755CD"/>
    <w:rsid w:val="0058228E"/>
    <w:rsid w:val="00584EB5"/>
    <w:rsid w:val="005853B8"/>
    <w:rsid w:val="0059102E"/>
    <w:rsid w:val="005913E1"/>
    <w:rsid w:val="00592749"/>
    <w:rsid w:val="00592D41"/>
    <w:rsid w:val="00593946"/>
    <w:rsid w:val="0059405C"/>
    <w:rsid w:val="00596080"/>
    <w:rsid w:val="005974E7"/>
    <w:rsid w:val="005A27A6"/>
    <w:rsid w:val="005A5C70"/>
    <w:rsid w:val="005B0AD7"/>
    <w:rsid w:val="005B0BE3"/>
    <w:rsid w:val="005B173C"/>
    <w:rsid w:val="005B1921"/>
    <w:rsid w:val="005B392C"/>
    <w:rsid w:val="005B5DA6"/>
    <w:rsid w:val="005B5E72"/>
    <w:rsid w:val="005B6F7D"/>
    <w:rsid w:val="005B7F9C"/>
    <w:rsid w:val="005C0E67"/>
    <w:rsid w:val="005C1467"/>
    <w:rsid w:val="005C43BE"/>
    <w:rsid w:val="005C4452"/>
    <w:rsid w:val="005C55BA"/>
    <w:rsid w:val="005C63E9"/>
    <w:rsid w:val="005C7D9B"/>
    <w:rsid w:val="005D1B1E"/>
    <w:rsid w:val="005D1B77"/>
    <w:rsid w:val="005D1D71"/>
    <w:rsid w:val="005D3D08"/>
    <w:rsid w:val="005D3EBC"/>
    <w:rsid w:val="005D40AA"/>
    <w:rsid w:val="005D57B2"/>
    <w:rsid w:val="005D5B4B"/>
    <w:rsid w:val="005D62D0"/>
    <w:rsid w:val="005D7077"/>
    <w:rsid w:val="005E0020"/>
    <w:rsid w:val="005E2455"/>
    <w:rsid w:val="005E271C"/>
    <w:rsid w:val="005E412E"/>
    <w:rsid w:val="005E7079"/>
    <w:rsid w:val="005F1BB4"/>
    <w:rsid w:val="005F28F9"/>
    <w:rsid w:val="005F2B63"/>
    <w:rsid w:val="00601064"/>
    <w:rsid w:val="00606BEB"/>
    <w:rsid w:val="00606C4D"/>
    <w:rsid w:val="006070FD"/>
    <w:rsid w:val="0060712B"/>
    <w:rsid w:val="00607791"/>
    <w:rsid w:val="0061072E"/>
    <w:rsid w:val="0061150E"/>
    <w:rsid w:val="00611889"/>
    <w:rsid w:val="00616A8E"/>
    <w:rsid w:val="00616DAC"/>
    <w:rsid w:val="00621F0C"/>
    <w:rsid w:val="00623475"/>
    <w:rsid w:val="00630684"/>
    <w:rsid w:val="0063077F"/>
    <w:rsid w:val="00633911"/>
    <w:rsid w:val="00633DCA"/>
    <w:rsid w:val="0063445B"/>
    <w:rsid w:val="00634BC7"/>
    <w:rsid w:val="0063595A"/>
    <w:rsid w:val="006365B7"/>
    <w:rsid w:val="006407D6"/>
    <w:rsid w:val="00641FCE"/>
    <w:rsid w:val="00643215"/>
    <w:rsid w:val="00645662"/>
    <w:rsid w:val="00646CB7"/>
    <w:rsid w:val="00647D84"/>
    <w:rsid w:val="00650A88"/>
    <w:rsid w:val="006516D2"/>
    <w:rsid w:val="00651B2D"/>
    <w:rsid w:val="006535E5"/>
    <w:rsid w:val="00654D98"/>
    <w:rsid w:val="00654F0C"/>
    <w:rsid w:val="0066030F"/>
    <w:rsid w:val="00663303"/>
    <w:rsid w:val="00663B11"/>
    <w:rsid w:val="006641D5"/>
    <w:rsid w:val="00664953"/>
    <w:rsid w:val="00664998"/>
    <w:rsid w:val="0066597E"/>
    <w:rsid w:val="00665B42"/>
    <w:rsid w:val="00671CFD"/>
    <w:rsid w:val="006739E2"/>
    <w:rsid w:val="00673A1D"/>
    <w:rsid w:val="006743E7"/>
    <w:rsid w:val="00675C94"/>
    <w:rsid w:val="00677495"/>
    <w:rsid w:val="00677780"/>
    <w:rsid w:val="006804CA"/>
    <w:rsid w:val="00680ECA"/>
    <w:rsid w:val="00680FFC"/>
    <w:rsid w:val="0068275F"/>
    <w:rsid w:val="0068355C"/>
    <w:rsid w:val="00683615"/>
    <w:rsid w:val="006839E7"/>
    <w:rsid w:val="00683B53"/>
    <w:rsid w:val="0068414A"/>
    <w:rsid w:val="0068481F"/>
    <w:rsid w:val="006852F9"/>
    <w:rsid w:val="00685E2F"/>
    <w:rsid w:val="0068728B"/>
    <w:rsid w:val="0069195E"/>
    <w:rsid w:val="00692DE4"/>
    <w:rsid w:val="00694416"/>
    <w:rsid w:val="00694640"/>
    <w:rsid w:val="006949A4"/>
    <w:rsid w:val="00696C37"/>
    <w:rsid w:val="00696F6F"/>
    <w:rsid w:val="00697C34"/>
    <w:rsid w:val="006A0DFF"/>
    <w:rsid w:val="006A0FE0"/>
    <w:rsid w:val="006A10F6"/>
    <w:rsid w:val="006A2AEB"/>
    <w:rsid w:val="006A562A"/>
    <w:rsid w:val="006B05C5"/>
    <w:rsid w:val="006B0DD5"/>
    <w:rsid w:val="006B4F06"/>
    <w:rsid w:val="006B68C2"/>
    <w:rsid w:val="006B6B3F"/>
    <w:rsid w:val="006B72D0"/>
    <w:rsid w:val="006B7414"/>
    <w:rsid w:val="006B7517"/>
    <w:rsid w:val="006B7F3A"/>
    <w:rsid w:val="006C168A"/>
    <w:rsid w:val="006C305E"/>
    <w:rsid w:val="006C3F89"/>
    <w:rsid w:val="006D2FDD"/>
    <w:rsid w:val="006D3917"/>
    <w:rsid w:val="006D3CFE"/>
    <w:rsid w:val="006D450A"/>
    <w:rsid w:val="006D6A9D"/>
    <w:rsid w:val="006D7D40"/>
    <w:rsid w:val="006E4E9F"/>
    <w:rsid w:val="006E5E97"/>
    <w:rsid w:val="006E6908"/>
    <w:rsid w:val="006F2340"/>
    <w:rsid w:val="006F324F"/>
    <w:rsid w:val="006F77A7"/>
    <w:rsid w:val="007001BB"/>
    <w:rsid w:val="00700C87"/>
    <w:rsid w:val="007041FC"/>
    <w:rsid w:val="00704B5F"/>
    <w:rsid w:val="007054B9"/>
    <w:rsid w:val="00705E9F"/>
    <w:rsid w:val="00706818"/>
    <w:rsid w:val="00710B29"/>
    <w:rsid w:val="00711306"/>
    <w:rsid w:val="00711800"/>
    <w:rsid w:val="00713724"/>
    <w:rsid w:val="00714666"/>
    <w:rsid w:val="00715064"/>
    <w:rsid w:val="00720100"/>
    <w:rsid w:val="007211B1"/>
    <w:rsid w:val="007243AB"/>
    <w:rsid w:val="007248D6"/>
    <w:rsid w:val="00724992"/>
    <w:rsid w:val="00726BA8"/>
    <w:rsid w:val="007303B0"/>
    <w:rsid w:val="00733620"/>
    <w:rsid w:val="00733C3E"/>
    <w:rsid w:val="00735237"/>
    <w:rsid w:val="007358F6"/>
    <w:rsid w:val="00735BB6"/>
    <w:rsid w:val="00737109"/>
    <w:rsid w:val="00740B13"/>
    <w:rsid w:val="007434F7"/>
    <w:rsid w:val="007444DC"/>
    <w:rsid w:val="00746E5F"/>
    <w:rsid w:val="00747540"/>
    <w:rsid w:val="007478B2"/>
    <w:rsid w:val="007505CB"/>
    <w:rsid w:val="0075146C"/>
    <w:rsid w:val="00752491"/>
    <w:rsid w:val="00752813"/>
    <w:rsid w:val="00753256"/>
    <w:rsid w:val="007578F3"/>
    <w:rsid w:val="007578FC"/>
    <w:rsid w:val="007607DC"/>
    <w:rsid w:val="007617C1"/>
    <w:rsid w:val="00763DA4"/>
    <w:rsid w:val="007650A4"/>
    <w:rsid w:val="00765C45"/>
    <w:rsid w:val="00766911"/>
    <w:rsid w:val="007670C2"/>
    <w:rsid w:val="0076772E"/>
    <w:rsid w:val="007700C4"/>
    <w:rsid w:val="00773564"/>
    <w:rsid w:val="007743BF"/>
    <w:rsid w:val="0077622E"/>
    <w:rsid w:val="007802A2"/>
    <w:rsid w:val="00780B5F"/>
    <w:rsid w:val="007811BB"/>
    <w:rsid w:val="00782F12"/>
    <w:rsid w:val="00783566"/>
    <w:rsid w:val="00786DFB"/>
    <w:rsid w:val="00790417"/>
    <w:rsid w:val="007911C9"/>
    <w:rsid w:val="00791294"/>
    <w:rsid w:val="0079491D"/>
    <w:rsid w:val="00796EC8"/>
    <w:rsid w:val="007973FF"/>
    <w:rsid w:val="00797B3D"/>
    <w:rsid w:val="007A33E7"/>
    <w:rsid w:val="007A411B"/>
    <w:rsid w:val="007A4CE7"/>
    <w:rsid w:val="007A617C"/>
    <w:rsid w:val="007A6731"/>
    <w:rsid w:val="007A6AA2"/>
    <w:rsid w:val="007A716D"/>
    <w:rsid w:val="007A765F"/>
    <w:rsid w:val="007B0242"/>
    <w:rsid w:val="007B2290"/>
    <w:rsid w:val="007B2397"/>
    <w:rsid w:val="007B62D4"/>
    <w:rsid w:val="007C0650"/>
    <w:rsid w:val="007C2B74"/>
    <w:rsid w:val="007C3208"/>
    <w:rsid w:val="007C360C"/>
    <w:rsid w:val="007C3CA8"/>
    <w:rsid w:val="007D0DA7"/>
    <w:rsid w:val="007D1455"/>
    <w:rsid w:val="007D1618"/>
    <w:rsid w:val="007D188A"/>
    <w:rsid w:val="007D2D2C"/>
    <w:rsid w:val="007D3400"/>
    <w:rsid w:val="007D3B0A"/>
    <w:rsid w:val="007D3B5F"/>
    <w:rsid w:val="007D4677"/>
    <w:rsid w:val="007D4743"/>
    <w:rsid w:val="007D57F4"/>
    <w:rsid w:val="007D5ADF"/>
    <w:rsid w:val="007D5DC9"/>
    <w:rsid w:val="007D6993"/>
    <w:rsid w:val="007D7799"/>
    <w:rsid w:val="007E0A84"/>
    <w:rsid w:val="007E0F8E"/>
    <w:rsid w:val="007E14A3"/>
    <w:rsid w:val="007E1C6A"/>
    <w:rsid w:val="007E1DA8"/>
    <w:rsid w:val="007E23BA"/>
    <w:rsid w:val="007E27E9"/>
    <w:rsid w:val="007E30AE"/>
    <w:rsid w:val="007E770C"/>
    <w:rsid w:val="007F04F1"/>
    <w:rsid w:val="007F1370"/>
    <w:rsid w:val="007F14F2"/>
    <w:rsid w:val="007F225E"/>
    <w:rsid w:val="007F5910"/>
    <w:rsid w:val="007F6B01"/>
    <w:rsid w:val="00801461"/>
    <w:rsid w:val="0080184F"/>
    <w:rsid w:val="00801FB0"/>
    <w:rsid w:val="00804687"/>
    <w:rsid w:val="00804BD9"/>
    <w:rsid w:val="00811E9C"/>
    <w:rsid w:val="00813CC6"/>
    <w:rsid w:val="0081609F"/>
    <w:rsid w:val="00816351"/>
    <w:rsid w:val="00816C29"/>
    <w:rsid w:val="008200F6"/>
    <w:rsid w:val="0082315A"/>
    <w:rsid w:val="008240E6"/>
    <w:rsid w:val="008240F8"/>
    <w:rsid w:val="00824EC9"/>
    <w:rsid w:val="008267D4"/>
    <w:rsid w:val="008271C6"/>
    <w:rsid w:val="008349C5"/>
    <w:rsid w:val="00834BA0"/>
    <w:rsid w:val="0083512F"/>
    <w:rsid w:val="0084060F"/>
    <w:rsid w:val="0084256D"/>
    <w:rsid w:val="00843517"/>
    <w:rsid w:val="00843CA0"/>
    <w:rsid w:val="0084556D"/>
    <w:rsid w:val="008465B1"/>
    <w:rsid w:val="008500C9"/>
    <w:rsid w:val="00850F8F"/>
    <w:rsid w:val="0085109C"/>
    <w:rsid w:val="00851D01"/>
    <w:rsid w:val="008524C5"/>
    <w:rsid w:val="0085290F"/>
    <w:rsid w:val="00852F62"/>
    <w:rsid w:val="00853609"/>
    <w:rsid w:val="00854D22"/>
    <w:rsid w:val="00855EDE"/>
    <w:rsid w:val="00863BFF"/>
    <w:rsid w:val="0086445F"/>
    <w:rsid w:val="0086702D"/>
    <w:rsid w:val="0087242C"/>
    <w:rsid w:val="00872649"/>
    <w:rsid w:val="008727E3"/>
    <w:rsid w:val="00873E56"/>
    <w:rsid w:val="00875A8F"/>
    <w:rsid w:val="00875CAB"/>
    <w:rsid w:val="00876376"/>
    <w:rsid w:val="0088065E"/>
    <w:rsid w:val="00880CB2"/>
    <w:rsid w:val="00881D70"/>
    <w:rsid w:val="008832F8"/>
    <w:rsid w:val="00883681"/>
    <w:rsid w:val="00884F8F"/>
    <w:rsid w:val="0088612C"/>
    <w:rsid w:val="00886E04"/>
    <w:rsid w:val="00887488"/>
    <w:rsid w:val="008905D5"/>
    <w:rsid w:val="008912D6"/>
    <w:rsid w:val="008920D4"/>
    <w:rsid w:val="008924ED"/>
    <w:rsid w:val="008966E0"/>
    <w:rsid w:val="00896E52"/>
    <w:rsid w:val="00897CE4"/>
    <w:rsid w:val="00897D91"/>
    <w:rsid w:val="008A10B2"/>
    <w:rsid w:val="008A1671"/>
    <w:rsid w:val="008A4F1A"/>
    <w:rsid w:val="008A6AFD"/>
    <w:rsid w:val="008A6CD3"/>
    <w:rsid w:val="008B04ED"/>
    <w:rsid w:val="008B138E"/>
    <w:rsid w:val="008B1FFE"/>
    <w:rsid w:val="008B36FD"/>
    <w:rsid w:val="008B397F"/>
    <w:rsid w:val="008B4481"/>
    <w:rsid w:val="008B7228"/>
    <w:rsid w:val="008B7BED"/>
    <w:rsid w:val="008C5480"/>
    <w:rsid w:val="008C55FF"/>
    <w:rsid w:val="008C6136"/>
    <w:rsid w:val="008D099E"/>
    <w:rsid w:val="008D1B55"/>
    <w:rsid w:val="008D4FA6"/>
    <w:rsid w:val="008E0548"/>
    <w:rsid w:val="008E13DC"/>
    <w:rsid w:val="008E285C"/>
    <w:rsid w:val="008E461D"/>
    <w:rsid w:val="008E4D35"/>
    <w:rsid w:val="008E5873"/>
    <w:rsid w:val="008E5C0D"/>
    <w:rsid w:val="008E6D85"/>
    <w:rsid w:val="008E78AD"/>
    <w:rsid w:val="008F27F1"/>
    <w:rsid w:val="008F5175"/>
    <w:rsid w:val="008F6EC9"/>
    <w:rsid w:val="008F7CD9"/>
    <w:rsid w:val="00900559"/>
    <w:rsid w:val="009026F3"/>
    <w:rsid w:val="00902FD2"/>
    <w:rsid w:val="00904023"/>
    <w:rsid w:val="00904405"/>
    <w:rsid w:val="00905CF5"/>
    <w:rsid w:val="00907585"/>
    <w:rsid w:val="00907FCD"/>
    <w:rsid w:val="00913041"/>
    <w:rsid w:val="00913AA1"/>
    <w:rsid w:val="00914DF4"/>
    <w:rsid w:val="009162B0"/>
    <w:rsid w:val="00916FD1"/>
    <w:rsid w:val="009213D9"/>
    <w:rsid w:val="009217CF"/>
    <w:rsid w:val="00922634"/>
    <w:rsid w:val="00930265"/>
    <w:rsid w:val="0093147F"/>
    <w:rsid w:val="00933881"/>
    <w:rsid w:val="00933DDB"/>
    <w:rsid w:val="00933F26"/>
    <w:rsid w:val="009342AF"/>
    <w:rsid w:val="00935AD2"/>
    <w:rsid w:val="00936D3E"/>
    <w:rsid w:val="00937DC0"/>
    <w:rsid w:val="00942363"/>
    <w:rsid w:val="00942484"/>
    <w:rsid w:val="009437FC"/>
    <w:rsid w:val="009476B6"/>
    <w:rsid w:val="009554DE"/>
    <w:rsid w:val="00955BEF"/>
    <w:rsid w:val="00956D97"/>
    <w:rsid w:val="00960466"/>
    <w:rsid w:val="00961DFF"/>
    <w:rsid w:val="00962D57"/>
    <w:rsid w:val="009640FB"/>
    <w:rsid w:val="009677E8"/>
    <w:rsid w:val="00971B20"/>
    <w:rsid w:val="00972A6F"/>
    <w:rsid w:val="009776B0"/>
    <w:rsid w:val="0098096A"/>
    <w:rsid w:val="0098106A"/>
    <w:rsid w:val="00981EF4"/>
    <w:rsid w:val="00982432"/>
    <w:rsid w:val="00983FE0"/>
    <w:rsid w:val="0098651E"/>
    <w:rsid w:val="00987EDC"/>
    <w:rsid w:val="00990F06"/>
    <w:rsid w:val="009A2AC0"/>
    <w:rsid w:val="009A4712"/>
    <w:rsid w:val="009A4CDF"/>
    <w:rsid w:val="009A5B2A"/>
    <w:rsid w:val="009A5BF6"/>
    <w:rsid w:val="009A7709"/>
    <w:rsid w:val="009A7B67"/>
    <w:rsid w:val="009B4075"/>
    <w:rsid w:val="009B4DC6"/>
    <w:rsid w:val="009B58B2"/>
    <w:rsid w:val="009B5ABD"/>
    <w:rsid w:val="009B7509"/>
    <w:rsid w:val="009B7BD6"/>
    <w:rsid w:val="009C09AA"/>
    <w:rsid w:val="009C23E5"/>
    <w:rsid w:val="009C24D2"/>
    <w:rsid w:val="009C3604"/>
    <w:rsid w:val="009D2614"/>
    <w:rsid w:val="009D2B90"/>
    <w:rsid w:val="009D40D0"/>
    <w:rsid w:val="009E3854"/>
    <w:rsid w:val="009E3D37"/>
    <w:rsid w:val="009E4FCF"/>
    <w:rsid w:val="009F1998"/>
    <w:rsid w:val="009F1CC3"/>
    <w:rsid w:val="009F383D"/>
    <w:rsid w:val="009F63DC"/>
    <w:rsid w:val="009F70B1"/>
    <w:rsid w:val="009F7565"/>
    <w:rsid w:val="009F7A74"/>
    <w:rsid w:val="00A00FF7"/>
    <w:rsid w:val="00A02EA6"/>
    <w:rsid w:val="00A04CE0"/>
    <w:rsid w:val="00A07853"/>
    <w:rsid w:val="00A10844"/>
    <w:rsid w:val="00A12168"/>
    <w:rsid w:val="00A131ED"/>
    <w:rsid w:val="00A140ED"/>
    <w:rsid w:val="00A149FE"/>
    <w:rsid w:val="00A157E4"/>
    <w:rsid w:val="00A161DD"/>
    <w:rsid w:val="00A17982"/>
    <w:rsid w:val="00A206BA"/>
    <w:rsid w:val="00A20DCE"/>
    <w:rsid w:val="00A2157C"/>
    <w:rsid w:val="00A2166C"/>
    <w:rsid w:val="00A21B2D"/>
    <w:rsid w:val="00A21DAA"/>
    <w:rsid w:val="00A2213C"/>
    <w:rsid w:val="00A22F59"/>
    <w:rsid w:val="00A32129"/>
    <w:rsid w:val="00A33896"/>
    <w:rsid w:val="00A41805"/>
    <w:rsid w:val="00A41838"/>
    <w:rsid w:val="00A41F1B"/>
    <w:rsid w:val="00A42F22"/>
    <w:rsid w:val="00A44BC3"/>
    <w:rsid w:val="00A44F70"/>
    <w:rsid w:val="00A46312"/>
    <w:rsid w:val="00A47177"/>
    <w:rsid w:val="00A47B4C"/>
    <w:rsid w:val="00A50A8D"/>
    <w:rsid w:val="00A53ADC"/>
    <w:rsid w:val="00A55905"/>
    <w:rsid w:val="00A57172"/>
    <w:rsid w:val="00A6191B"/>
    <w:rsid w:val="00A66631"/>
    <w:rsid w:val="00A667AB"/>
    <w:rsid w:val="00A70C82"/>
    <w:rsid w:val="00A718EA"/>
    <w:rsid w:val="00A7458B"/>
    <w:rsid w:val="00A753A1"/>
    <w:rsid w:val="00A76737"/>
    <w:rsid w:val="00A819F4"/>
    <w:rsid w:val="00A82E43"/>
    <w:rsid w:val="00A840B5"/>
    <w:rsid w:val="00A84B0E"/>
    <w:rsid w:val="00A85598"/>
    <w:rsid w:val="00A85F64"/>
    <w:rsid w:val="00A86F1C"/>
    <w:rsid w:val="00A8745C"/>
    <w:rsid w:val="00A87BD0"/>
    <w:rsid w:val="00A907DB"/>
    <w:rsid w:val="00A923F5"/>
    <w:rsid w:val="00A941AF"/>
    <w:rsid w:val="00A94EE1"/>
    <w:rsid w:val="00A95ED1"/>
    <w:rsid w:val="00A979D4"/>
    <w:rsid w:val="00AA1066"/>
    <w:rsid w:val="00AA147F"/>
    <w:rsid w:val="00AA1A6B"/>
    <w:rsid w:val="00AA4D63"/>
    <w:rsid w:val="00AA55A6"/>
    <w:rsid w:val="00AA67E2"/>
    <w:rsid w:val="00AA75F8"/>
    <w:rsid w:val="00AB0B3A"/>
    <w:rsid w:val="00AB3AC0"/>
    <w:rsid w:val="00AB4A7C"/>
    <w:rsid w:val="00AB6614"/>
    <w:rsid w:val="00AB7350"/>
    <w:rsid w:val="00AC2305"/>
    <w:rsid w:val="00AC3CB7"/>
    <w:rsid w:val="00AC63FE"/>
    <w:rsid w:val="00AC70D7"/>
    <w:rsid w:val="00AD4232"/>
    <w:rsid w:val="00AD6DCB"/>
    <w:rsid w:val="00AD75EE"/>
    <w:rsid w:val="00AD7F6A"/>
    <w:rsid w:val="00AE069F"/>
    <w:rsid w:val="00AE0806"/>
    <w:rsid w:val="00AE4746"/>
    <w:rsid w:val="00AE621B"/>
    <w:rsid w:val="00AE68CF"/>
    <w:rsid w:val="00AE6A4A"/>
    <w:rsid w:val="00AE748D"/>
    <w:rsid w:val="00AF1D3F"/>
    <w:rsid w:val="00AF2F53"/>
    <w:rsid w:val="00AF2FCC"/>
    <w:rsid w:val="00AF4EF9"/>
    <w:rsid w:val="00AF5012"/>
    <w:rsid w:val="00AF5475"/>
    <w:rsid w:val="00AF6E75"/>
    <w:rsid w:val="00B009B5"/>
    <w:rsid w:val="00B00C06"/>
    <w:rsid w:val="00B01E34"/>
    <w:rsid w:val="00B0367E"/>
    <w:rsid w:val="00B03789"/>
    <w:rsid w:val="00B0504A"/>
    <w:rsid w:val="00B06CD8"/>
    <w:rsid w:val="00B1220B"/>
    <w:rsid w:val="00B12233"/>
    <w:rsid w:val="00B124DB"/>
    <w:rsid w:val="00B12F75"/>
    <w:rsid w:val="00B137F0"/>
    <w:rsid w:val="00B153DF"/>
    <w:rsid w:val="00B15C8D"/>
    <w:rsid w:val="00B1650C"/>
    <w:rsid w:val="00B17000"/>
    <w:rsid w:val="00B20618"/>
    <w:rsid w:val="00B20D0B"/>
    <w:rsid w:val="00B2148F"/>
    <w:rsid w:val="00B22A68"/>
    <w:rsid w:val="00B240DD"/>
    <w:rsid w:val="00B2793E"/>
    <w:rsid w:val="00B31897"/>
    <w:rsid w:val="00B323DE"/>
    <w:rsid w:val="00B33452"/>
    <w:rsid w:val="00B33BD9"/>
    <w:rsid w:val="00B34362"/>
    <w:rsid w:val="00B3461B"/>
    <w:rsid w:val="00B3492B"/>
    <w:rsid w:val="00B35501"/>
    <w:rsid w:val="00B355A2"/>
    <w:rsid w:val="00B40988"/>
    <w:rsid w:val="00B41349"/>
    <w:rsid w:val="00B43B93"/>
    <w:rsid w:val="00B4486D"/>
    <w:rsid w:val="00B46206"/>
    <w:rsid w:val="00B463E0"/>
    <w:rsid w:val="00B47AB6"/>
    <w:rsid w:val="00B549C0"/>
    <w:rsid w:val="00B56C00"/>
    <w:rsid w:val="00B60F3D"/>
    <w:rsid w:val="00B62E75"/>
    <w:rsid w:val="00B64C78"/>
    <w:rsid w:val="00B66A64"/>
    <w:rsid w:val="00B71033"/>
    <w:rsid w:val="00B71A9E"/>
    <w:rsid w:val="00B71B33"/>
    <w:rsid w:val="00B72EC2"/>
    <w:rsid w:val="00B74405"/>
    <w:rsid w:val="00B74686"/>
    <w:rsid w:val="00B749CE"/>
    <w:rsid w:val="00B7689A"/>
    <w:rsid w:val="00B76DF9"/>
    <w:rsid w:val="00B8078D"/>
    <w:rsid w:val="00B81D90"/>
    <w:rsid w:val="00B82E2C"/>
    <w:rsid w:val="00B84346"/>
    <w:rsid w:val="00B853AA"/>
    <w:rsid w:val="00B85DA7"/>
    <w:rsid w:val="00B87576"/>
    <w:rsid w:val="00B90CB7"/>
    <w:rsid w:val="00B919D1"/>
    <w:rsid w:val="00B95C29"/>
    <w:rsid w:val="00B9620C"/>
    <w:rsid w:val="00B9677E"/>
    <w:rsid w:val="00B97DC4"/>
    <w:rsid w:val="00BA0657"/>
    <w:rsid w:val="00BA2F14"/>
    <w:rsid w:val="00BA4C9A"/>
    <w:rsid w:val="00BA7273"/>
    <w:rsid w:val="00BB512E"/>
    <w:rsid w:val="00BB71EF"/>
    <w:rsid w:val="00BC01E7"/>
    <w:rsid w:val="00BC0750"/>
    <w:rsid w:val="00BC080C"/>
    <w:rsid w:val="00BC33DA"/>
    <w:rsid w:val="00BC3F86"/>
    <w:rsid w:val="00BC650B"/>
    <w:rsid w:val="00BC784A"/>
    <w:rsid w:val="00BC7F25"/>
    <w:rsid w:val="00BD0519"/>
    <w:rsid w:val="00BD1621"/>
    <w:rsid w:val="00BD2F1E"/>
    <w:rsid w:val="00BD5848"/>
    <w:rsid w:val="00BD6293"/>
    <w:rsid w:val="00BD6D76"/>
    <w:rsid w:val="00BD77C4"/>
    <w:rsid w:val="00BE09BC"/>
    <w:rsid w:val="00BE1B26"/>
    <w:rsid w:val="00BE1D3A"/>
    <w:rsid w:val="00BE52A1"/>
    <w:rsid w:val="00BF00F6"/>
    <w:rsid w:val="00BF0C59"/>
    <w:rsid w:val="00BF0C99"/>
    <w:rsid w:val="00BF2044"/>
    <w:rsid w:val="00C00A9C"/>
    <w:rsid w:val="00C010A2"/>
    <w:rsid w:val="00C03DA1"/>
    <w:rsid w:val="00C04CA5"/>
    <w:rsid w:val="00C0525C"/>
    <w:rsid w:val="00C063B2"/>
    <w:rsid w:val="00C148D0"/>
    <w:rsid w:val="00C15044"/>
    <w:rsid w:val="00C15600"/>
    <w:rsid w:val="00C15745"/>
    <w:rsid w:val="00C16919"/>
    <w:rsid w:val="00C17C8C"/>
    <w:rsid w:val="00C217EE"/>
    <w:rsid w:val="00C2287F"/>
    <w:rsid w:val="00C23026"/>
    <w:rsid w:val="00C23F0C"/>
    <w:rsid w:val="00C24AE3"/>
    <w:rsid w:val="00C2513C"/>
    <w:rsid w:val="00C252F8"/>
    <w:rsid w:val="00C25404"/>
    <w:rsid w:val="00C25B5A"/>
    <w:rsid w:val="00C2764A"/>
    <w:rsid w:val="00C27738"/>
    <w:rsid w:val="00C3337E"/>
    <w:rsid w:val="00C36769"/>
    <w:rsid w:val="00C43225"/>
    <w:rsid w:val="00C44364"/>
    <w:rsid w:val="00C4451D"/>
    <w:rsid w:val="00C4480F"/>
    <w:rsid w:val="00C448CB"/>
    <w:rsid w:val="00C44E9F"/>
    <w:rsid w:val="00C45BD0"/>
    <w:rsid w:val="00C52F51"/>
    <w:rsid w:val="00C537AC"/>
    <w:rsid w:val="00C5432C"/>
    <w:rsid w:val="00C56535"/>
    <w:rsid w:val="00C573C8"/>
    <w:rsid w:val="00C60F8E"/>
    <w:rsid w:val="00C613AC"/>
    <w:rsid w:val="00C61582"/>
    <w:rsid w:val="00C6180B"/>
    <w:rsid w:val="00C64640"/>
    <w:rsid w:val="00C65FD4"/>
    <w:rsid w:val="00C71A14"/>
    <w:rsid w:val="00C71D2A"/>
    <w:rsid w:val="00C72ACC"/>
    <w:rsid w:val="00C72AF6"/>
    <w:rsid w:val="00C73BCE"/>
    <w:rsid w:val="00C74DD4"/>
    <w:rsid w:val="00C75643"/>
    <w:rsid w:val="00C77956"/>
    <w:rsid w:val="00C84E8B"/>
    <w:rsid w:val="00C86033"/>
    <w:rsid w:val="00C875C5"/>
    <w:rsid w:val="00C91B79"/>
    <w:rsid w:val="00C934EC"/>
    <w:rsid w:val="00C97331"/>
    <w:rsid w:val="00C97E85"/>
    <w:rsid w:val="00CA309C"/>
    <w:rsid w:val="00CA52C8"/>
    <w:rsid w:val="00CA65E3"/>
    <w:rsid w:val="00CA684D"/>
    <w:rsid w:val="00CB06F7"/>
    <w:rsid w:val="00CB0927"/>
    <w:rsid w:val="00CB161B"/>
    <w:rsid w:val="00CB2F50"/>
    <w:rsid w:val="00CB3194"/>
    <w:rsid w:val="00CB3F58"/>
    <w:rsid w:val="00CB4769"/>
    <w:rsid w:val="00CB4935"/>
    <w:rsid w:val="00CB4F4D"/>
    <w:rsid w:val="00CC456F"/>
    <w:rsid w:val="00CC4994"/>
    <w:rsid w:val="00CC63B2"/>
    <w:rsid w:val="00CD0B25"/>
    <w:rsid w:val="00CD108A"/>
    <w:rsid w:val="00CD1646"/>
    <w:rsid w:val="00CD3F31"/>
    <w:rsid w:val="00CD59AE"/>
    <w:rsid w:val="00CE3380"/>
    <w:rsid w:val="00CE345B"/>
    <w:rsid w:val="00CE6E0E"/>
    <w:rsid w:val="00CF1DEC"/>
    <w:rsid w:val="00CF2029"/>
    <w:rsid w:val="00CF3549"/>
    <w:rsid w:val="00CF4AE4"/>
    <w:rsid w:val="00CF4B34"/>
    <w:rsid w:val="00D01840"/>
    <w:rsid w:val="00D029C5"/>
    <w:rsid w:val="00D035B1"/>
    <w:rsid w:val="00D04411"/>
    <w:rsid w:val="00D04775"/>
    <w:rsid w:val="00D04E5C"/>
    <w:rsid w:val="00D059C3"/>
    <w:rsid w:val="00D06908"/>
    <w:rsid w:val="00D072DD"/>
    <w:rsid w:val="00D127BB"/>
    <w:rsid w:val="00D13D7B"/>
    <w:rsid w:val="00D1438C"/>
    <w:rsid w:val="00D144A2"/>
    <w:rsid w:val="00D14E37"/>
    <w:rsid w:val="00D202D9"/>
    <w:rsid w:val="00D211A3"/>
    <w:rsid w:val="00D219FD"/>
    <w:rsid w:val="00D22AB7"/>
    <w:rsid w:val="00D232CB"/>
    <w:rsid w:val="00D23A6F"/>
    <w:rsid w:val="00D3021E"/>
    <w:rsid w:val="00D31068"/>
    <w:rsid w:val="00D31374"/>
    <w:rsid w:val="00D3217F"/>
    <w:rsid w:val="00D33C18"/>
    <w:rsid w:val="00D34AB4"/>
    <w:rsid w:val="00D41065"/>
    <w:rsid w:val="00D4121E"/>
    <w:rsid w:val="00D41A04"/>
    <w:rsid w:val="00D43FA2"/>
    <w:rsid w:val="00D45AEC"/>
    <w:rsid w:val="00D45EE8"/>
    <w:rsid w:val="00D46226"/>
    <w:rsid w:val="00D4689C"/>
    <w:rsid w:val="00D47533"/>
    <w:rsid w:val="00D47D1E"/>
    <w:rsid w:val="00D47D35"/>
    <w:rsid w:val="00D60199"/>
    <w:rsid w:val="00D61CF8"/>
    <w:rsid w:val="00D65B3D"/>
    <w:rsid w:val="00D67FC8"/>
    <w:rsid w:val="00D70DFD"/>
    <w:rsid w:val="00D72B81"/>
    <w:rsid w:val="00D74317"/>
    <w:rsid w:val="00D748CA"/>
    <w:rsid w:val="00D75FCA"/>
    <w:rsid w:val="00D772A8"/>
    <w:rsid w:val="00D77B86"/>
    <w:rsid w:val="00D818D7"/>
    <w:rsid w:val="00D84D21"/>
    <w:rsid w:val="00D850B0"/>
    <w:rsid w:val="00D907A1"/>
    <w:rsid w:val="00D9757D"/>
    <w:rsid w:val="00D97C3C"/>
    <w:rsid w:val="00DA00EF"/>
    <w:rsid w:val="00DA0A63"/>
    <w:rsid w:val="00DA25B3"/>
    <w:rsid w:val="00DA28D6"/>
    <w:rsid w:val="00DA29B6"/>
    <w:rsid w:val="00DA6A13"/>
    <w:rsid w:val="00DB08A3"/>
    <w:rsid w:val="00DB09AC"/>
    <w:rsid w:val="00DB1165"/>
    <w:rsid w:val="00DB27CB"/>
    <w:rsid w:val="00DB452D"/>
    <w:rsid w:val="00DC08D2"/>
    <w:rsid w:val="00DC1069"/>
    <w:rsid w:val="00DC184F"/>
    <w:rsid w:val="00DC2F72"/>
    <w:rsid w:val="00DC3549"/>
    <w:rsid w:val="00DC5C59"/>
    <w:rsid w:val="00DC729A"/>
    <w:rsid w:val="00DC7B65"/>
    <w:rsid w:val="00DD0536"/>
    <w:rsid w:val="00DD0C24"/>
    <w:rsid w:val="00DD32E4"/>
    <w:rsid w:val="00DE05EC"/>
    <w:rsid w:val="00DE23C2"/>
    <w:rsid w:val="00DE2B9A"/>
    <w:rsid w:val="00DE2FD0"/>
    <w:rsid w:val="00DE3709"/>
    <w:rsid w:val="00DE45BA"/>
    <w:rsid w:val="00DE5DB8"/>
    <w:rsid w:val="00DE6655"/>
    <w:rsid w:val="00DE6B26"/>
    <w:rsid w:val="00DF1836"/>
    <w:rsid w:val="00DF18EE"/>
    <w:rsid w:val="00DF44B4"/>
    <w:rsid w:val="00DF4FA1"/>
    <w:rsid w:val="00DF6D00"/>
    <w:rsid w:val="00E00186"/>
    <w:rsid w:val="00E00819"/>
    <w:rsid w:val="00E00828"/>
    <w:rsid w:val="00E00F8F"/>
    <w:rsid w:val="00E019A0"/>
    <w:rsid w:val="00E026D4"/>
    <w:rsid w:val="00E0333F"/>
    <w:rsid w:val="00E06682"/>
    <w:rsid w:val="00E06791"/>
    <w:rsid w:val="00E102AD"/>
    <w:rsid w:val="00E11D01"/>
    <w:rsid w:val="00E1397F"/>
    <w:rsid w:val="00E13A45"/>
    <w:rsid w:val="00E14D9B"/>
    <w:rsid w:val="00E15722"/>
    <w:rsid w:val="00E16629"/>
    <w:rsid w:val="00E16A70"/>
    <w:rsid w:val="00E17AD6"/>
    <w:rsid w:val="00E2660C"/>
    <w:rsid w:val="00E319CF"/>
    <w:rsid w:val="00E3204B"/>
    <w:rsid w:val="00E32057"/>
    <w:rsid w:val="00E326AD"/>
    <w:rsid w:val="00E34049"/>
    <w:rsid w:val="00E34F8F"/>
    <w:rsid w:val="00E43D22"/>
    <w:rsid w:val="00E44DD0"/>
    <w:rsid w:val="00E4514B"/>
    <w:rsid w:val="00E459AD"/>
    <w:rsid w:val="00E507F8"/>
    <w:rsid w:val="00E51EC1"/>
    <w:rsid w:val="00E52DD5"/>
    <w:rsid w:val="00E52F82"/>
    <w:rsid w:val="00E53F70"/>
    <w:rsid w:val="00E613F0"/>
    <w:rsid w:val="00E6188E"/>
    <w:rsid w:val="00E630FD"/>
    <w:rsid w:val="00E6399C"/>
    <w:rsid w:val="00E66388"/>
    <w:rsid w:val="00E66726"/>
    <w:rsid w:val="00E72CCE"/>
    <w:rsid w:val="00E73682"/>
    <w:rsid w:val="00E7721D"/>
    <w:rsid w:val="00E813A3"/>
    <w:rsid w:val="00E81742"/>
    <w:rsid w:val="00E832D7"/>
    <w:rsid w:val="00E848AD"/>
    <w:rsid w:val="00E85263"/>
    <w:rsid w:val="00E863D5"/>
    <w:rsid w:val="00E90275"/>
    <w:rsid w:val="00E90579"/>
    <w:rsid w:val="00E90836"/>
    <w:rsid w:val="00E91AA9"/>
    <w:rsid w:val="00E91E00"/>
    <w:rsid w:val="00E920FD"/>
    <w:rsid w:val="00E93894"/>
    <w:rsid w:val="00E93A83"/>
    <w:rsid w:val="00E95027"/>
    <w:rsid w:val="00E96736"/>
    <w:rsid w:val="00EA04AC"/>
    <w:rsid w:val="00EA0871"/>
    <w:rsid w:val="00EA1595"/>
    <w:rsid w:val="00EA362B"/>
    <w:rsid w:val="00EA6D8A"/>
    <w:rsid w:val="00EA78F4"/>
    <w:rsid w:val="00EB1298"/>
    <w:rsid w:val="00EB1651"/>
    <w:rsid w:val="00EB218C"/>
    <w:rsid w:val="00EB3033"/>
    <w:rsid w:val="00EB488E"/>
    <w:rsid w:val="00EB57D8"/>
    <w:rsid w:val="00EB777B"/>
    <w:rsid w:val="00EC01DE"/>
    <w:rsid w:val="00EC1BA9"/>
    <w:rsid w:val="00EC1D18"/>
    <w:rsid w:val="00EC2C7A"/>
    <w:rsid w:val="00EC30D9"/>
    <w:rsid w:val="00EC46A1"/>
    <w:rsid w:val="00EC794F"/>
    <w:rsid w:val="00ED1D5B"/>
    <w:rsid w:val="00ED2E5E"/>
    <w:rsid w:val="00ED383D"/>
    <w:rsid w:val="00ED3888"/>
    <w:rsid w:val="00ED705B"/>
    <w:rsid w:val="00ED7AC3"/>
    <w:rsid w:val="00EE0D51"/>
    <w:rsid w:val="00EE22B9"/>
    <w:rsid w:val="00EE3D7E"/>
    <w:rsid w:val="00EE55FC"/>
    <w:rsid w:val="00EF0418"/>
    <w:rsid w:val="00EF06AF"/>
    <w:rsid w:val="00EF121A"/>
    <w:rsid w:val="00EF26FB"/>
    <w:rsid w:val="00EF31BA"/>
    <w:rsid w:val="00EF440F"/>
    <w:rsid w:val="00EF4CF2"/>
    <w:rsid w:val="00EF5964"/>
    <w:rsid w:val="00EF5F71"/>
    <w:rsid w:val="00F022BB"/>
    <w:rsid w:val="00F03E78"/>
    <w:rsid w:val="00F045A6"/>
    <w:rsid w:val="00F05C74"/>
    <w:rsid w:val="00F06856"/>
    <w:rsid w:val="00F07AAB"/>
    <w:rsid w:val="00F07E00"/>
    <w:rsid w:val="00F10574"/>
    <w:rsid w:val="00F1121D"/>
    <w:rsid w:val="00F12189"/>
    <w:rsid w:val="00F12DFD"/>
    <w:rsid w:val="00F1324C"/>
    <w:rsid w:val="00F13760"/>
    <w:rsid w:val="00F14267"/>
    <w:rsid w:val="00F15C95"/>
    <w:rsid w:val="00F21BC8"/>
    <w:rsid w:val="00F234FA"/>
    <w:rsid w:val="00F24848"/>
    <w:rsid w:val="00F2519C"/>
    <w:rsid w:val="00F30144"/>
    <w:rsid w:val="00F314F7"/>
    <w:rsid w:val="00F315D6"/>
    <w:rsid w:val="00F336CA"/>
    <w:rsid w:val="00F346C0"/>
    <w:rsid w:val="00F446CC"/>
    <w:rsid w:val="00F447A7"/>
    <w:rsid w:val="00F50679"/>
    <w:rsid w:val="00F51836"/>
    <w:rsid w:val="00F529E1"/>
    <w:rsid w:val="00F54320"/>
    <w:rsid w:val="00F60ADD"/>
    <w:rsid w:val="00F620F0"/>
    <w:rsid w:val="00F63CC0"/>
    <w:rsid w:val="00F63E6F"/>
    <w:rsid w:val="00F65AE9"/>
    <w:rsid w:val="00F66D53"/>
    <w:rsid w:val="00F70736"/>
    <w:rsid w:val="00F71B16"/>
    <w:rsid w:val="00F72604"/>
    <w:rsid w:val="00F7274A"/>
    <w:rsid w:val="00F72F94"/>
    <w:rsid w:val="00F73DA6"/>
    <w:rsid w:val="00F744FE"/>
    <w:rsid w:val="00F8485A"/>
    <w:rsid w:val="00F84ED1"/>
    <w:rsid w:val="00F854EA"/>
    <w:rsid w:val="00F86C1C"/>
    <w:rsid w:val="00F86C76"/>
    <w:rsid w:val="00F87DB6"/>
    <w:rsid w:val="00F87FBF"/>
    <w:rsid w:val="00F90F5A"/>
    <w:rsid w:val="00F913B6"/>
    <w:rsid w:val="00F91A7C"/>
    <w:rsid w:val="00F92F66"/>
    <w:rsid w:val="00F94572"/>
    <w:rsid w:val="00F950E5"/>
    <w:rsid w:val="00F96908"/>
    <w:rsid w:val="00FA2815"/>
    <w:rsid w:val="00FA384C"/>
    <w:rsid w:val="00FA4BD2"/>
    <w:rsid w:val="00FA4F5F"/>
    <w:rsid w:val="00FA52B8"/>
    <w:rsid w:val="00FA681C"/>
    <w:rsid w:val="00FB0B3E"/>
    <w:rsid w:val="00FB2F41"/>
    <w:rsid w:val="00FB3285"/>
    <w:rsid w:val="00FB46EE"/>
    <w:rsid w:val="00FC106A"/>
    <w:rsid w:val="00FC1537"/>
    <w:rsid w:val="00FC21D1"/>
    <w:rsid w:val="00FC2722"/>
    <w:rsid w:val="00FC2A04"/>
    <w:rsid w:val="00FC300D"/>
    <w:rsid w:val="00FC4220"/>
    <w:rsid w:val="00FC45C5"/>
    <w:rsid w:val="00FC5164"/>
    <w:rsid w:val="00FC626D"/>
    <w:rsid w:val="00FC7DB4"/>
    <w:rsid w:val="00FD0DC9"/>
    <w:rsid w:val="00FD5A01"/>
    <w:rsid w:val="00FD7FBE"/>
    <w:rsid w:val="00FE005D"/>
    <w:rsid w:val="00FE1C6F"/>
    <w:rsid w:val="00FE313D"/>
    <w:rsid w:val="00FE3CB3"/>
    <w:rsid w:val="00FE5A12"/>
    <w:rsid w:val="00FE792D"/>
    <w:rsid w:val="00FF0347"/>
    <w:rsid w:val="00FF05EA"/>
    <w:rsid w:val="00FF0FD5"/>
    <w:rsid w:val="00FF1054"/>
    <w:rsid w:val="00FF1578"/>
    <w:rsid w:val="00FF187D"/>
    <w:rsid w:val="00FF1B78"/>
    <w:rsid w:val="00FF2029"/>
    <w:rsid w:val="00FF27A2"/>
    <w:rsid w:val="00FF43FB"/>
    <w:rsid w:val="00FF517F"/>
    <w:rsid w:val="00FF6996"/>
    <w:rsid w:val="00FF6C9C"/>
    <w:rsid w:val="00FF7207"/>
    <w:rsid w:val="00FF77E8"/>
    <w:rsid w:val="00FF7870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FB675"/>
  <w15:chartTrackingRefBased/>
  <w15:docId w15:val="{1EB7D9A7-AF9E-42D4-9EC8-0F0374E0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FF7870"/>
    <w:pPr>
      <w:keepNext/>
      <w:jc w:val="center"/>
      <w:outlineLvl w:val="1"/>
    </w:pPr>
    <w:rPr>
      <w:b/>
      <w:smallCaps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b/>
      <w:sz w:val="22"/>
    </w:r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pPr>
      <w:tabs>
        <w:tab w:val="left" w:pos="426"/>
      </w:tabs>
      <w:jc w:val="both"/>
    </w:pPr>
  </w:style>
  <w:style w:type="paragraph" w:styleId="BodyTextIndent2">
    <w:name w:val="Body Text Indent 2"/>
    <w:basedOn w:val="Normal"/>
    <w:pPr>
      <w:tabs>
        <w:tab w:val="left" w:pos="426"/>
      </w:tabs>
      <w:ind w:hanging="13"/>
      <w:jc w:val="both"/>
    </w:pPr>
  </w:style>
  <w:style w:type="paragraph" w:styleId="ListParagraph">
    <w:name w:val="List Paragraph"/>
    <w:basedOn w:val="Normal"/>
    <w:uiPriority w:val="34"/>
    <w:qFormat/>
    <w:rsid w:val="00A47177"/>
    <w:pPr>
      <w:ind w:left="720"/>
    </w:pPr>
  </w:style>
  <w:style w:type="character" w:styleId="Hyperlink">
    <w:name w:val="Hyperlink"/>
    <w:uiPriority w:val="99"/>
    <w:unhideWhenUsed/>
    <w:rsid w:val="002878A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878A2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2878A2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0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0011"/>
    <w:rPr>
      <w:rFonts w:ascii="Tahoma" w:hAnsi="Tahoma" w:cs="Tahoma"/>
      <w:sz w:val="16"/>
      <w:szCs w:val="16"/>
      <w:lang w:eastAsia="ar-SA"/>
    </w:rPr>
  </w:style>
  <w:style w:type="character" w:styleId="FollowedHyperlink">
    <w:name w:val="FollowedHyperlink"/>
    <w:uiPriority w:val="99"/>
    <w:semiHidden/>
    <w:unhideWhenUsed/>
    <w:rsid w:val="005F1BB4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4923"/>
    <w:pPr>
      <w:suppressAutoHyphens w:val="0"/>
      <w:spacing w:before="100" w:beforeAutospacing="1" w:after="100" w:afterAutospacing="1"/>
    </w:pPr>
    <w:rPr>
      <w:rFonts w:eastAsia="Calibri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949A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49A4"/>
    <w:rPr>
      <w:sz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949A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949A4"/>
    <w:rPr>
      <w:sz w:val="24"/>
      <w:lang w:eastAsia="ar-SA"/>
    </w:rPr>
  </w:style>
  <w:style w:type="character" w:customStyle="1" w:styleId="bumpedfont15">
    <w:name w:val="bumpedfont15"/>
    <w:basedOn w:val="DefaultParagraphFont"/>
    <w:rsid w:val="007C3208"/>
  </w:style>
  <w:style w:type="character" w:styleId="Strong">
    <w:name w:val="Strong"/>
    <w:uiPriority w:val="22"/>
    <w:qFormat/>
    <w:rsid w:val="00B3492B"/>
    <w:rPr>
      <w:b/>
      <w:bCs/>
    </w:rPr>
  </w:style>
  <w:style w:type="paragraph" w:customStyle="1" w:styleId="Default">
    <w:name w:val="Default"/>
    <w:rsid w:val="00381CF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  <w:style w:type="paragraph" w:customStyle="1" w:styleId="MinuteTitle">
    <w:name w:val="Minute Title"/>
    <w:basedOn w:val="Normal"/>
    <w:link w:val="MinuteTitleChar"/>
    <w:qFormat/>
    <w:rsid w:val="004B4A38"/>
    <w:pPr>
      <w:numPr>
        <w:numId w:val="25"/>
      </w:numPr>
      <w:tabs>
        <w:tab w:val="left" w:pos="426"/>
      </w:tabs>
      <w:spacing w:line="360" w:lineRule="auto"/>
      <w:ind w:left="360"/>
    </w:pPr>
    <w:rPr>
      <w:b/>
      <w:bCs/>
      <w:caps/>
      <w:szCs w:val="22"/>
    </w:rPr>
  </w:style>
  <w:style w:type="character" w:customStyle="1" w:styleId="MinuteTitleChar">
    <w:name w:val="Minute Title Char"/>
    <w:basedOn w:val="DefaultParagraphFont"/>
    <w:link w:val="MinuteTitle"/>
    <w:rsid w:val="004B4A38"/>
    <w:rPr>
      <w:b/>
      <w:bCs/>
      <w:caps/>
      <w:sz w:val="24"/>
      <w:szCs w:val="22"/>
      <w:lang w:eastAsia="ar-SA"/>
    </w:rPr>
  </w:style>
  <w:style w:type="paragraph" w:customStyle="1" w:styleId="MinutesSubHeading">
    <w:name w:val="Minutes SubHeading"/>
    <w:basedOn w:val="MinuteTitle"/>
    <w:link w:val="MinutesSubHeadingChar"/>
    <w:qFormat/>
    <w:rsid w:val="00095B78"/>
    <w:pPr>
      <w:numPr>
        <w:numId w:val="0"/>
      </w:numPr>
    </w:pPr>
    <w:rPr>
      <w:b w:val="0"/>
      <w:bCs w:val="0"/>
      <w:caps w:val="0"/>
      <w:sz w:val="22"/>
    </w:rPr>
  </w:style>
  <w:style w:type="character" w:customStyle="1" w:styleId="MinutesSubHeadingChar">
    <w:name w:val="Minutes SubHeading Char"/>
    <w:basedOn w:val="DefaultParagraphFont"/>
    <w:link w:val="MinutesSubHeading"/>
    <w:rsid w:val="00095B78"/>
    <w:rPr>
      <w:rFonts w:ascii="Calibri" w:hAnsi="Calibri"/>
      <w:sz w:val="22"/>
      <w:szCs w:val="24"/>
      <w:lang w:eastAsia="ar-SA"/>
    </w:rPr>
  </w:style>
  <w:style w:type="paragraph" w:customStyle="1" w:styleId="Minute2">
    <w:name w:val="Minute 2"/>
    <w:basedOn w:val="MinuteTitle"/>
    <w:link w:val="Minute2Char"/>
    <w:autoRedefine/>
    <w:qFormat/>
    <w:rsid w:val="009B7BD6"/>
    <w:pPr>
      <w:numPr>
        <w:ilvl w:val="1"/>
      </w:numPr>
    </w:pPr>
    <w:rPr>
      <w:b w:val="0"/>
      <w:caps w:val="0"/>
      <w:sz w:val="20"/>
    </w:rPr>
  </w:style>
  <w:style w:type="character" w:customStyle="1" w:styleId="Minute2Char">
    <w:name w:val="Minute 2 Char"/>
    <w:basedOn w:val="MinuteTitleChar"/>
    <w:link w:val="Minute2"/>
    <w:rsid w:val="009B7BD6"/>
    <w:rPr>
      <w:b w:val="0"/>
      <w:bCs/>
      <w:caps w:val="0"/>
      <w:sz w:val="24"/>
      <w:szCs w:val="22"/>
      <w:lang w:eastAsia="ar-SA"/>
    </w:rPr>
  </w:style>
  <w:style w:type="paragraph" w:customStyle="1" w:styleId="Minute3">
    <w:name w:val="Minute 3"/>
    <w:basedOn w:val="Minute2"/>
    <w:link w:val="Minute3Char"/>
    <w:autoRedefine/>
    <w:qFormat/>
    <w:rsid w:val="00AB4A7C"/>
    <w:pPr>
      <w:numPr>
        <w:ilvl w:val="2"/>
      </w:numPr>
    </w:pPr>
  </w:style>
  <w:style w:type="character" w:customStyle="1" w:styleId="Minute3Char">
    <w:name w:val="Minute 3 Char"/>
    <w:basedOn w:val="Minute2Char"/>
    <w:link w:val="Minute3"/>
    <w:rsid w:val="00AB4A7C"/>
    <w:rPr>
      <w:rFonts w:ascii="Calibri" w:hAnsi="Calibri" w:cs="Calibri"/>
      <w:b w:val="0"/>
      <w:bCs/>
      <w:caps w:val="0"/>
      <w:sz w:val="28"/>
      <w:szCs w:val="22"/>
      <w:lang w:eastAsia="ar-SA"/>
    </w:rPr>
  </w:style>
  <w:style w:type="paragraph" w:styleId="NoSpacing">
    <w:name w:val="No Spacing"/>
    <w:uiPriority w:val="1"/>
    <w:qFormat/>
    <w:rsid w:val="00A718EA"/>
    <w:pPr>
      <w:suppressAutoHyphens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rnevalley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CERNE VALLEY PARISH COUNCIL</vt:lpstr>
      <vt:lpstr>    Minutes of Full Council Meeting of the Parish Council held on 15th May 2025 at C</vt:lpstr>
    </vt:vector>
  </TitlesOfParts>
  <Company/>
  <LinksUpToDate>false</LinksUpToDate>
  <CharactersWithSpaces>3206</CharactersWithSpaces>
  <SharedDoc>false</SharedDoc>
  <HLinks>
    <vt:vector size="6" baseType="variant">
      <vt:variant>
        <vt:i4>2555944</vt:i4>
      </vt:variant>
      <vt:variant>
        <vt:i4>0</vt:i4>
      </vt:variant>
      <vt:variant>
        <vt:i4>0</vt:i4>
      </vt:variant>
      <vt:variant>
        <vt:i4>5</vt:i4>
      </vt:variant>
      <vt:variant>
        <vt:lpwstr>http://www.cernevalleyparishcouncil.gov.uk/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CERNE VALLEY PARISH COUNCIL</dc:title>
  <dc:subject/>
  <dc:creator>Andrea Schafer - Cerne Valley PC</dc:creator>
  <cp:keywords/>
  <cp:lastModifiedBy>Parish Clerk</cp:lastModifiedBy>
  <cp:revision>57</cp:revision>
  <cp:lastPrinted>2021-06-17T17:34:00Z</cp:lastPrinted>
  <dcterms:created xsi:type="dcterms:W3CDTF">2025-07-28T19:29:00Z</dcterms:created>
  <dcterms:modified xsi:type="dcterms:W3CDTF">2025-08-18T12:39:00Z</dcterms:modified>
</cp:coreProperties>
</file>